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C52" w:rsidRPr="003229D8" w:rsidRDefault="000F717A">
      <w:pPr>
        <w:spacing w:before="96"/>
        <w:ind w:left="248"/>
      </w:pPr>
      <w:r>
        <w:rPr>
          <w:noProof/>
        </w:rPr>
        <w:drawing>
          <wp:inline distT="0" distB="0" distL="0" distR="0">
            <wp:extent cx="3762375" cy="88582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62375" cy="885825"/>
                    </a:xfrm>
                    <a:prstGeom prst="rect">
                      <a:avLst/>
                    </a:prstGeom>
                    <a:noFill/>
                    <a:ln>
                      <a:noFill/>
                    </a:ln>
                  </pic:spPr>
                </pic:pic>
              </a:graphicData>
            </a:graphic>
          </wp:inline>
        </w:drawing>
      </w:r>
    </w:p>
    <w:p w:rsidR="00D84C52" w:rsidRPr="003229D8" w:rsidRDefault="00D84C52">
      <w:pPr>
        <w:spacing w:before="2" w:line="120" w:lineRule="exact"/>
        <w:rPr>
          <w:sz w:val="12"/>
          <w:szCs w:val="12"/>
        </w:rPr>
      </w:pPr>
    </w:p>
    <w:p w:rsidR="00D84C52" w:rsidRPr="003229D8" w:rsidRDefault="00D84C52">
      <w:pPr>
        <w:spacing w:line="200" w:lineRule="exact"/>
      </w:pPr>
    </w:p>
    <w:p w:rsidR="00D84C52" w:rsidRPr="003229D8" w:rsidRDefault="00D84C52">
      <w:pPr>
        <w:spacing w:line="200" w:lineRule="exact"/>
      </w:pPr>
    </w:p>
    <w:p w:rsidR="00D84C52" w:rsidRPr="003229D8" w:rsidRDefault="00A4683B">
      <w:pPr>
        <w:spacing w:before="29"/>
        <w:ind w:left="100" w:right="117"/>
        <w:jc w:val="both"/>
        <w:rPr>
          <w:sz w:val="24"/>
          <w:szCs w:val="24"/>
        </w:rPr>
      </w:pPr>
      <w:r w:rsidRPr="003229D8">
        <w:rPr>
          <w:b/>
          <w:color w:val="C00000"/>
          <w:sz w:val="24"/>
          <w:szCs w:val="24"/>
        </w:rPr>
        <w:t>TO THE RECOMMENDER</w:t>
      </w:r>
      <w:r w:rsidRPr="003229D8">
        <w:rPr>
          <w:color w:val="000000"/>
          <w:sz w:val="24"/>
          <w:szCs w:val="24"/>
        </w:rPr>
        <w:t>: This applicant is submitting an application for admission into the graduate studies program at Charles R. Drew University of Medicine and Science and has requested that your evaluation be  included as part of the information  on  which  the  selection  committee  will  base  its  decision.  We  are encouraging  applications  from  individuals  who  possess  intellectual  and  interpersonal  qualities  that  are essential for securing professional opportunities in the graduate program. We encourage your candidness in providing an honest and thorough evaluation of the applicant.</w:t>
      </w:r>
    </w:p>
    <w:p w:rsidR="00D84C52" w:rsidRPr="003229D8" w:rsidRDefault="00D84C52">
      <w:pPr>
        <w:spacing w:before="7" w:line="280" w:lineRule="exact"/>
        <w:rPr>
          <w:sz w:val="28"/>
          <w:szCs w:val="28"/>
        </w:rPr>
      </w:pPr>
    </w:p>
    <w:p w:rsidR="00D84C52" w:rsidRPr="003229D8" w:rsidRDefault="00A4683B">
      <w:pPr>
        <w:ind w:left="100" w:right="117"/>
        <w:jc w:val="both"/>
        <w:rPr>
          <w:sz w:val="24"/>
          <w:szCs w:val="24"/>
        </w:rPr>
      </w:pPr>
      <w:r w:rsidRPr="003229D8">
        <w:rPr>
          <w:b/>
          <w:sz w:val="24"/>
          <w:szCs w:val="24"/>
        </w:rPr>
        <w:t>Recommendation letters &amp; forms received by Charles R. Drew University of Medicine and Science are the property of the University. They are confidential and will only be reviewed by the Office of Enrollment and faculty on the academic department Admissions Committee.</w:t>
      </w:r>
    </w:p>
    <w:p w:rsidR="00D84C52" w:rsidRPr="003229D8" w:rsidRDefault="00D84C52">
      <w:pPr>
        <w:spacing w:line="200" w:lineRule="exact"/>
      </w:pPr>
    </w:p>
    <w:p w:rsidR="00D84C52" w:rsidRPr="003229D8" w:rsidRDefault="00D84C52">
      <w:pPr>
        <w:spacing w:before="20" w:line="240" w:lineRule="exact"/>
        <w:rPr>
          <w:sz w:val="24"/>
          <w:szCs w:val="24"/>
        </w:rPr>
      </w:pPr>
    </w:p>
    <w:p w:rsidR="00D84C52" w:rsidRPr="003229D8" w:rsidRDefault="00A4683B">
      <w:pPr>
        <w:ind w:left="100" w:right="6979"/>
        <w:jc w:val="both"/>
        <w:rPr>
          <w:sz w:val="24"/>
          <w:szCs w:val="24"/>
        </w:rPr>
      </w:pPr>
      <w:r w:rsidRPr="003229D8">
        <w:rPr>
          <w:b/>
          <w:color w:val="FFC000"/>
          <w:sz w:val="24"/>
          <w:szCs w:val="24"/>
        </w:rPr>
        <w:t>Please type or print the following:</w:t>
      </w:r>
    </w:p>
    <w:p w:rsidR="00D84C52" w:rsidRPr="003229D8" w:rsidRDefault="00D84C52">
      <w:pPr>
        <w:spacing w:before="17" w:line="260" w:lineRule="exact"/>
        <w:rPr>
          <w:sz w:val="26"/>
          <w:szCs w:val="26"/>
        </w:rPr>
      </w:pPr>
    </w:p>
    <w:p w:rsidR="00D84C52" w:rsidRPr="003229D8" w:rsidRDefault="00A4683B">
      <w:pPr>
        <w:spacing w:line="300" w:lineRule="exact"/>
        <w:ind w:left="100" w:right="7651"/>
        <w:jc w:val="both"/>
        <w:rPr>
          <w:sz w:val="28"/>
          <w:szCs w:val="28"/>
        </w:rPr>
      </w:pPr>
      <w:r w:rsidRPr="003229D8">
        <w:rPr>
          <w:b/>
          <w:color w:val="C00000"/>
          <w:w w:val="99"/>
          <w:position w:val="-1"/>
          <w:sz w:val="28"/>
          <w:szCs w:val="28"/>
          <w:u w:val="thick" w:color="C00000"/>
        </w:rPr>
        <w:t>Applicant Information:</w:t>
      </w:r>
    </w:p>
    <w:p w:rsidR="00D84C52" w:rsidRPr="003229D8" w:rsidRDefault="00D84C52">
      <w:pPr>
        <w:spacing w:before="6" w:line="240" w:lineRule="exact"/>
        <w:rPr>
          <w:sz w:val="24"/>
          <w:szCs w:val="24"/>
        </w:rPr>
      </w:pPr>
    </w:p>
    <w:p w:rsidR="00D84C52" w:rsidRPr="003229D8" w:rsidRDefault="00A4683B">
      <w:pPr>
        <w:spacing w:before="34"/>
        <w:ind w:left="100"/>
      </w:pPr>
      <w:r w:rsidRPr="003229D8">
        <w:rPr>
          <w:b/>
        </w:rPr>
        <w:t>Applicants Full Name:    ____________________________________________________________________________</w:t>
      </w:r>
    </w:p>
    <w:p w:rsidR="00D84C52" w:rsidRPr="003229D8" w:rsidRDefault="00D84C52">
      <w:pPr>
        <w:spacing w:before="10" w:line="220" w:lineRule="exact"/>
        <w:rPr>
          <w:sz w:val="22"/>
          <w:szCs w:val="22"/>
        </w:rPr>
      </w:pPr>
    </w:p>
    <w:p w:rsidR="00D84C52" w:rsidRPr="003229D8" w:rsidRDefault="00A4683B">
      <w:pPr>
        <w:tabs>
          <w:tab w:val="left" w:pos="10160"/>
        </w:tabs>
        <w:spacing w:line="220" w:lineRule="exact"/>
        <w:ind w:left="100"/>
      </w:pPr>
      <w:r w:rsidRPr="003229D8">
        <w:rPr>
          <w:b/>
          <w:position w:val="-1"/>
        </w:rPr>
        <w:t xml:space="preserve">Program ApplyingTo:     </w:t>
      </w:r>
      <w:r w:rsidRPr="003229D8">
        <w:rPr>
          <w:b/>
          <w:position w:val="-1"/>
          <w:u w:val="single" w:color="000000"/>
        </w:rPr>
        <w:tab/>
      </w:r>
    </w:p>
    <w:p w:rsidR="00D84C52" w:rsidRPr="003229D8" w:rsidRDefault="00D84C52">
      <w:pPr>
        <w:spacing w:before="13" w:line="260" w:lineRule="exact"/>
        <w:rPr>
          <w:sz w:val="26"/>
          <w:szCs w:val="26"/>
        </w:rPr>
      </w:pPr>
    </w:p>
    <w:p w:rsidR="00D84C52" w:rsidRPr="003229D8" w:rsidRDefault="00A4683B">
      <w:pPr>
        <w:spacing w:before="23" w:line="300" w:lineRule="exact"/>
        <w:ind w:left="100"/>
        <w:rPr>
          <w:sz w:val="28"/>
          <w:szCs w:val="28"/>
        </w:rPr>
      </w:pPr>
      <w:r w:rsidRPr="003229D8">
        <w:rPr>
          <w:b/>
          <w:color w:val="C00000"/>
          <w:w w:val="99"/>
          <w:position w:val="-1"/>
          <w:sz w:val="28"/>
          <w:szCs w:val="28"/>
          <w:u w:val="thick" w:color="C00000"/>
        </w:rPr>
        <w:t>Recommender Information:</w:t>
      </w:r>
    </w:p>
    <w:p w:rsidR="00D84C52" w:rsidRPr="003229D8" w:rsidRDefault="00D84C52">
      <w:pPr>
        <w:spacing w:before="13" w:line="240" w:lineRule="exact"/>
        <w:rPr>
          <w:sz w:val="24"/>
          <w:szCs w:val="24"/>
        </w:rPr>
      </w:pPr>
    </w:p>
    <w:p w:rsidR="00D84C52" w:rsidRPr="003229D8" w:rsidRDefault="00A4683B">
      <w:pPr>
        <w:tabs>
          <w:tab w:val="left" w:pos="10460"/>
        </w:tabs>
        <w:spacing w:before="29" w:line="260" w:lineRule="exact"/>
        <w:ind w:left="100"/>
      </w:pPr>
      <w:r w:rsidRPr="003229D8">
        <w:rPr>
          <w:b/>
          <w:position w:val="-1"/>
          <w:sz w:val="24"/>
          <w:szCs w:val="24"/>
        </w:rPr>
        <w:t>Recommender Name</w:t>
      </w:r>
      <w:r w:rsidRPr="003229D8">
        <w:rPr>
          <w:b/>
          <w:position w:val="-1"/>
        </w:rPr>
        <w:t xml:space="preserve">: </w:t>
      </w:r>
      <w:r w:rsidRPr="003229D8">
        <w:rPr>
          <w:b/>
          <w:position w:val="-1"/>
          <w:u w:val="single" w:color="000000"/>
        </w:rPr>
        <w:tab/>
      </w:r>
    </w:p>
    <w:p w:rsidR="00D84C52" w:rsidRPr="003229D8" w:rsidRDefault="00D84C52">
      <w:pPr>
        <w:spacing w:before="8" w:line="120" w:lineRule="exact"/>
        <w:rPr>
          <w:sz w:val="12"/>
          <w:szCs w:val="12"/>
        </w:rPr>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00"/>
        </w:tabs>
        <w:spacing w:before="29" w:line="260" w:lineRule="exact"/>
        <w:ind w:left="100"/>
        <w:rPr>
          <w:sz w:val="24"/>
          <w:szCs w:val="24"/>
        </w:rPr>
      </w:pPr>
      <w:r w:rsidRPr="003229D8">
        <w:rPr>
          <w:b/>
          <w:position w:val="-1"/>
          <w:sz w:val="24"/>
          <w:szCs w:val="24"/>
        </w:rPr>
        <w:t xml:space="preserve">Title: </w:t>
      </w:r>
      <w:r w:rsidR="00E369E6">
        <w:rPr>
          <w:b/>
          <w:position w:val="-1"/>
          <w:sz w:val="24"/>
          <w:szCs w:val="24"/>
          <w:u w:val="single" w:color="000000"/>
        </w:rPr>
        <w:t xml:space="preserve">Peer counsellor </w:t>
      </w:r>
      <w:r w:rsidRPr="003229D8">
        <w:rPr>
          <w:b/>
          <w:position w:val="-1"/>
          <w:sz w:val="24"/>
          <w:szCs w:val="24"/>
          <w:u w:val="single" w:color="000000"/>
        </w:rPr>
        <w:tab/>
      </w:r>
    </w:p>
    <w:p w:rsidR="00D84C52" w:rsidRPr="003229D8" w:rsidRDefault="00D84C52">
      <w:pPr>
        <w:spacing w:before="3"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20"/>
        </w:tabs>
        <w:spacing w:before="29" w:line="260" w:lineRule="exact"/>
        <w:ind w:left="100"/>
        <w:rPr>
          <w:sz w:val="24"/>
          <w:szCs w:val="24"/>
        </w:rPr>
      </w:pPr>
      <w:r w:rsidRPr="003229D8">
        <w:rPr>
          <w:b/>
          <w:position w:val="-1"/>
          <w:sz w:val="24"/>
          <w:szCs w:val="24"/>
        </w:rPr>
        <w:t xml:space="preserve">Organization: </w:t>
      </w:r>
      <w:r w:rsidR="00E369E6">
        <w:rPr>
          <w:b/>
          <w:position w:val="-1"/>
          <w:sz w:val="24"/>
          <w:szCs w:val="24"/>
          <w:u w:val="single" w:color="000000"/>
        </w:rPr>
        <w:t>Youth’s Support Group</w:t>
      </w:r>
      <w:r w:rsidRPr="003229D8">
        <w:rPr>
          <w:b/>
          <w:position w:val="-1"/>
          <w:sz w:val="24"/>
          <w:szCs w:val="24"/>
          <w:u w:val="single" w:color="000000"/>
        </w:rPr>
        <w:tab/>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20"/>
        </w:tabs>
        <w:spacing w:before="29" w:line="260" w:lineRule="exact"/>
        <w:ind w:left="100"/>
        <w:rPr>
          <w:sz w:val="24"/>
          <w:szCs w:val="24"/>
        </w:rPr>
      </w:pPr>
      <w:r w:rsidRPr="003229D8">
        <w:rPr>
          <w:b/>
          <w:position w:val="-1"/>
          <w:sz w:val="24"/>
          <w:szCs w:val="24"/>
        </w:rPr>
        <w:t xml:space="preserve">Telephone:  Email Address: </w:t>
      </w:r>
      <w:r w:rsidRPr="003229D8">
        <w:rPr>
          <w:b/>
          <w:position w:val="-1"/>
          <w:sz w:val="24"/>
          <w:szCs w:val="24"/>
          <w:u w:val="single" w:color="000000"/>
        </w:rPr>
        <w:tab/>
      </w:r>
    </w:p>
    <w:p w:rsidR="00D84C52" w:rsidRPr="003229D8" w:rsidRDefault="00D84C52">
      <w:pPr>
        <w:spacing w:before="2"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60"/>
        </w:tabs>
        <w:spacing w:before="29" w:line="260" w:lineRule="exact"/>
        <w:ind w:left="100"/>
        <w:rPr>
          <w:sz w:val="24"/>
          <w:szCs w:val="24"/>
        </w:rPr>
      </w:pPr>
      <w:r w:rsidRPr="003229D8">
        <w:rPr>
          <w:b/>
          <w:position w:val="-1"/>
          <w:sz w:val="24"/>
          <w:szCs w:val="24"/>
        </w:rPr>
        <w:t xml:space="preserve">Address: </w:t>
      </w:r>
      <w:r w:rsidRPr="003229D8">
        <w:rPr>
          <w:b/>
          <w:position w:val="-1"/>
          <w:sz w:val="24"/>
          <w:szCs w:val="24"/>
          <w:u w:val="single" w:color="000000"/>
        </w:rPr>
        <w:tab/>
      </w:r>
    </w:p>
    <w:p w:rsidR="00D84C52" w:rsidRPr="003229D8" w:rsidRDefault="00D84C52">
      <w:pPr>
        <w:spacing w:before="3" w:line="100" w:lineRule="exact"/>
        <w:rPr>
          <w:sz w:val="11"/>
          <w:szCs w:val="11"/>
        </w:rPr>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10460"/>
        </w:tabs>
        <w:spacing w:before="29"/>
        <w:ind w:left="100"/>
        <w:rPr>
          <w:sz w:val="24"/>
          <w:szCs w:val="24"/>
        </w:rPr>
        <w:sectPr w:rsidR="00D84C52" w:rsidRPr="003229D8">
          <w:footerReference w:type="default" r:id="rId8"/>
          <w:pgSz w:w="12240" w:h="15840"/>
          <w:pgMar w:top="660" w:right="840" w:bottom="280" w:left="800" w:header="0" w:footer="321" w:gutter="0"/>
          <w:pgNumType w:start="1"/>
          <w:cols w:space="720"/>
        </w:sectPr>
      </w:pPr>
      <w:r w:rsidRPr="003229D8">
        <w:rPr>
          <w:b/>
          <w:sz w:val="24"/>
          <w:szCs w:val="24"/>
        </w:rPr>
        <w:t xml:space="preserve">City:State:Zip code: </w:t>
      </w:r>
      <w:r w:rsidRPr="003229D8">
        <w:rPr>
          <w:b/>
          <w:sz w:val="24"/>
          <w:szCs w:val="24"/>
          <w:u w:val="single" w:color="000000"/>
        </w:rPr>
        <w:tab/>
      </w:r>
    </w:p>
    <w:p w:rsidR="00D84C52" w:rsidRPr="003229D8" w:rsidRDefault="00A4683B">
      <w:pPr>
        <w:spacing w:before="55"/>
        <w:ind w:left="880"/>
        <w:rPr>
          <w:rFonts w:eastAsia="Calibri"/>
          <w:sz w:val="22"/>
          <w:szCs w:val="22"/>
        </w:rPr>
      </w:pPr>
      <w:r w:rsidRPr="003229D8">
        <w:rPr>
          <w:rFonts w:eastAsia="Calibri"/>
          <w:w w:val="99"/>
          <w:sz w:val="22"/>
          <w:szCs w:val="22"/>
        </w:rPr>
        <w:lastRenderedPageBreak/>
        <w:t>1.How</w:t>
      </w:r>
      <w:r w:rsidR="00B935D6">
        <w:rPr>
          <w:rFonts w:eastAsia="Calibri"/>
          <w:w w:val="99"/>
          <w:sz w:val="22"/>
          <w:szCs w:val="22"/>
        </w:rPr>
        <w:t xml:space="preserve"> </w:t>
      </w:r>
      <w:r w:rsidRPr="003229D8">
        <w:rPr>
          <w:rFonts w:eastAsia="Calibri"/>
          <w:w w:val="99"/>
          <w:sz w:val="22"/>
          <w:szCs w:val="22"/>
        </w:rPr>
        <w:t>long</w:t>
      </w:r>
      <w:r w:rsidR="00B935D6">
        <w:rPr>
          <w:rFonts w:eastAsia="Calibri"/>
          <w:w w:val="99"/>
          <w:sz w:val="22"/>
          <w:szCs w:val="22"/>
        </w:rPr>
        <w:t xml:space="preserve"> </w:t>
      </w:r>
      <w:r w:rsidRPr="003229D8">
        <w:rPr>
          <w:rFonts w:eastAsia="Calibri"/>
          <w:w w:val="99"/>
          <w:sz w:val="22"/>
          <w:szCs w:val="22"/>
        </w:rPr>
        <w:t>have</w:t>
      </w:r>
      <w:r w:rsidR="00B935D6">
        <w:rPr>
          <w:rFonts w:eastAsia="Calibri"/>
          <w:w w:val="99"/>
          <w:sz w:val="22"/>
          <w:szCs w:val="22"/>
        </w:rPr>
        <w:t xml:space="preserve"> </w:t>
      </w:r>
      <w:r w:rsidRPr="003229D8">
        <w:rPr>
          <w:rFonts w:eastAsia="Calibri"/>
          <w:w w:val="99"/>
          <w:sz w:val="22"/>
          <w:szCs w:val="22"/>
        </w:rPr>
        <w:t>you</w:t>
      </w:r>
      <w:r w:rsidR="00B935D6">
        <w:rPr>
          <w:rFonts w:eastAsia="Calibri"/>
          <w:w w:val="99"/>
          <w:sz w:val="22"/>
          <w:szCs w:val="22"/>
        </w:rPr>
        <w:t xml:space="preserve"> </w:t>
      </w:r>
      <w:r w:rsidRPr="003229D8">
        <w:rPr>
          <w:rFonts w:eastAsia="Calibri"/>
          <w:w w:val="99"/>
          <w:sz w:val="22"/>
          <w:szCs w:val="22"/>
        </w:rPr>
        <w:t>known</w:t>
      </w:r>
      <w:r w:rsidR="00B935D6">
        <w:rPr>
          <w:rFonts w:eastAsia="Calibri"/>
          <w:w w:val="99"/>
          <w:sz w:val="22"/>
          <w:szCs w:val="22"/>
        </w:rPr>
        <w:t xml:space="preserve"> </w:t>
      </w:r>
      <w:r w:rsidRPr="003229D8">
        <w:rPr>
          <w:rFonts w:eastAsia="Calibri"/>
          <w:w w:val="99"/>
          <w:sz w:val="22"/>
          <w:szCs w:val="22"/>
        </w:rPr>
        <w:t>the</w:t>
      </w:r>
      <w:r w:rsidR="00B935D6">
        <w:rPr>
          <w:rFonts w:eastAsia="Calibri"/>
          <w:w w:val="99"/>
          <w:sz w:val="22"/>
          <w:szCs w:val="22"/>
        </w:rPr>
        <w:t xml:space="preserve"> </w:t>
      </w:r>
      <w:r w:rsidRPr="003229D8">
        <w:rPr>
          <w:rFonts w:eastAsia="Calibri"/>
          <w:w w:val="99"/>
          <w:sz w:val="22"/>
          <w:szCs w:val="22"/>
        </w:rPr>
        <w:t>applicant</w:t>
      </w:r>
      <w:r w:rsidR="00B935D6">
        <w:rPr>
          <w:rFonts w:eastAsia="Calibri"/>
          <w:w w:val="99"/>
          <w:sz w:val="22"/>
          <w:szCs w:val="22"/>
        </w:rPr>
        <w:t xml:space="preserve"> </w:t>
      </w:r>
      <w:r w:rsidRPr="003229D8">
        <w:rPr>
          <w:rFonts w:eastAsia="Calibri"/>
          <w:w w:val="99"/>
          <w:sz w:val="22"/>
          <w:szCs w:val="22"/>
        </w:rPr>
        <w:t>and</w:t>
      </w:r>
      <w:r w:rsidR="00B935D6">
        <w:rPr>
          <w:rFonts w:eastAsia="Calibri"/>
          <w:w w:val="99"/>
          <w:sz w:val="22"/>
          <w:szCs w:val="22"/>
        </w:rPr>
        <w:t xml:space="preserve"> </w:t>
      </w:r>
      <w:r w:rsidRPr="003229D8">
        <w:rPr>
          <w:rFonts w:eastAsia="Calibri"/>
          <w:w w:val="99"/>
          <w:sz w:val="22"/>
          <w:szCs w:val="22"/>
        </w:rPr>
        <w:t>it</w:t>
      </w:r>
      <w:r w:rsidR="00B935D6">
        <w:rPr>
          <w:rFonts w:eastAsia="Calibri"/>
          <w:w w:val="99"/>
          <w:sz w:val="22"/>
          <w:szCs w:val="22"/>
        </w:rPr>
        <w:t xml:space="preserve"> </w:t>
      </w:r>
      <w:r w:rsidRPr="003229D8">
        <w:rPr>
          <w:rFonts w:eastAsia="Calibri"/>
          <w:w w:val="99"/>
          <w:sz w:val="22"/>
          <w:szCs w:val="22"/>
        </w:rPr>
        <w:t>what</w:t>
      </w:r>
      <w:r w:rsidR="00B935D6">
        <w:rPr>
          <w:rFonts w:eastAsia="Calibri"/>
          <w:w w:val="99"/>
          <w:sz w:val="22"/>
          <w:szCs w:val="22"/>
        </w:rPr>
        <w:t xml:space="preserve"> </w:t>
      </w:r>
      <w:r w:rsidRPr="003229D8">
        <w:rPr>
          <w:rFonts w:eastAsia="Calibri"/>
          <w:w w:val="99"/>
          <w:sz w:val="22"/>
          <w:szCs w:val="22"/>
        </w:rPr>
        <w:t>capacity?</w:t>
      </w:r>
    </w:p>
    <w:p w:rsidR="00D84C52" w:rsidRPr="003229D8" w:rsidRDefault="00D84C52">
      <w:pPr>
        <w:spacing w:line="200" w:lineRule="exact"/>
      </w:pPr>
    </w:p>
    <w:p w:rsidR="00D84C52" w:rsidRPr="003229D8" w:rsidRDefault="00D84C52">
      <w:pPr>
        <w:spacing w:line="200" w:lineRule="exact"/>
      </w:pPr>
    </w:p>
    <w:p w:rsidR="00D84C52" w:rsidRPr="008F6592" w:rsidRDefault="00026660" w:rsidP="008F6592">
      <w:pPr>
        <w:spacing w:line="480" w:lineRule="auto"/>
        <w:rPr>
          <w:sz w:val="24"/>
          <w:szCs w:val="24"/>
        </w:rPr>
      </w:pPr>
      <w:r w:rsidRPr="008F6592">
        <w:rPr>
          <w:sz w:val="24"/>
          <w:szCs w:val="24"/>
        </w:rPr>
        <w:t>I have known the applicant for four years because he has been a member of the youth peer counselling group in his local area. Some of the activities that they perform as a group include collecting data in the locality about the number of homeless people, drug and substance users and unemployed people. They are usually divided into groups and given time-specific tasks that need aggressiveness and patience to perform. There have been some members that have joined the group and left, but this applicant has remained resilient even when the group is facing challenges.</w:t>
      </w:r>
    </w:p>
    <w:p w:rsidR="00D84C52" w:rsidRPr="003229D8" w:rsidRDefault="00D84C52">
      <w:pPr>
        <w:spacing w:before="9" w:line="200" w:lineRule="exact"/>
      </w:pPr>
    </w:p>
    <w:p w:rsidR="00D84C52" w:rsidRPr="003229D8" w:rsidRDefault="00A4683B">
      <w:pPr>
        <w:ind w:left="880"/>
        <w:rPr>
          <w:rFonts w:eastAsia="Calibri"/>
          <w:sz w:val="22"/>
          <w:szCs w:val="22"/>
        </w:rPr>
      </w:pPr>
      <w:r w:rsidRPr="003229D8">
        <w:rPr>
          <w:rFonts w:eastAsia="Calibri"/>
          <w:w w:val="99"/>
          <w:sz w:val="22"/>
          <w:szCs w:val="22"/>
        </w:rPr>
        <w:t>2.Do</w:t>
      </w:r>
      <w:r w:rsidR="00B935D6">
        <w:rPr>
          <w:rFonts w:eastAsia="Calibri"/>
          <w:w w:val="99"/>
          <w:sz w:val="22"/>
          <w:szCs w:val="22"/>
        </w:rPr>
        <w:t xml:space="preserve"> </w:t>
      </w:r>
      <w:r w:rsidRPr="003229D8">
        <w:rPr>
          <w:rFonts w:eastAsia="Calibri"/>
          <w:w w:val="99"/>
          <w:sz w:val="22"/>
          <w:szCs w:val="22"/>
        </w:rPr>
        <w:t>you</w:t>
      </w:r>
      <w:r w:rsidR="00B935D6">
        <w:rPr>
          <w:rFonts w:eastAsia="Calibri"/>
          <w:w w:val="99"/>
          <w:sz w:val="22"/>
          <w:szCs w:val="22"/>
        </w:rPr>
        <w:t xml:space="preserve"> </w:t>
      </w:r>
      <w:r w:rsidRPr="003229D8">
        <w:rPr>
          <w:rFonts w:eastAsia="Calibri"/>
          <w:w w:val="99"/>
          <w:sz w:val="22"/>
          <w:szCs w:val="22"/>
        </w:rPr>
        <w:t>consider</w:t>
      </w:r>
      <w:r w:rsidR="00B935D6">
        <w:rPr>
          <w:rFonts w:eastAsia="Calibri"/>
          <w:w w:val="99"/>
          <w:sz w:val="22"/>
          <w:szCs w:val="22"/>
        </w:rPr>
        <w:t xml:space="preserve"> </w:t>
      </w:r>
      <w:r w:rsidRPr="003229D8">
        <w:rPr>
          <w:rFonts w:eastAsia="Calibri"/>
          <w:w w:val="99"/>
          <w:sz w:val="22"/>
          <w:szCs w:val="22"/>
        </w:rPr>
        <w:t>the</w:t>
      </w:r>
      <w:r w:rsidR="00B935D6">
        <w:rPr>
          <w:rFonts w:eastAsia="Calibri"/>
          <w:w w:val="99"/>
          <w:sz w:val="22"/>
          <w:szCs w:val="22"/>
        </w:rPr>
        <w:t xml:space="preserve"> </w:t>
      </w:r>
      <w:r w:rsidRPr="003229D8">
        <w:rPr>
          <w:rFonts w:eastAsia="Calibri"/>
          <w:w w:val="99"/>
          <w:sz w:val="22"/>
          <w:szCs w:val="22"/>
        </w:rPr>
        <w:t>applicants</w:t>
      </w:r>
      <w:r w:rsidR="00B935D6">
        <w:rPr>
          <w:rFonts w:eastAsia="Calibri"/>
          <w:w w:val="99"/>
          <w:sz w:val="22"/>
          <w:szCs w:val="22"/>
        </w:rPr>
        <w:t xml:space="preserve"> </w:t>
      </w:r>
      <w:r w:rsidRPr="003229D8">
        <w:rPr>
          <w:rFonts w:eastAsia="Calibri"/>
          <w:w w:val="99"/>
          <w:sz w:val="22"/>
          <w:szCs w:val="22"/>
        </w:rPr>
        <w:t>achievements</w:t>
      </w:r>
      <w:r w:rsidR="00B935D6">
        <w:rPr>
          <w:rFonts w:eastAsia="Calibri"/>
          <w:w w:val="99"/>
          <w:sz w:val="22"/>
          <w:szCs w:val="22"/>
        </w:rPr>
        <w:t xml:space="preserve"> </w:t>
      </w:r>
      <w:r w:rsidRPr="003229D8">
        <w:rPr>
          <w:rFonts w:eastAsia="Calibri"/>
          <w:w w:val="99"/>
          <w:sz w:val="22"/>
          <w:szCs w:val="22"/>
        </w:rPr>
        <w:t>thus</w:t>
      </w:r>
      <w:r w:rsidR="00B935D6">
        <w:rPr>
          <w:rFonts w:eastAsia="Calibri"/>
          <w:w w:val="99"/>
          <w:sz w:val="22"/>
          <w:szCs w:val="22"/>
        </w:rPr>
        <w:t xml:space="preserve"> </w:t>
      </w:r>
      <w:r w:rsidRPr="003229D8">
        <w:rPr>
          <w:rFonts w:eastAsia="Calibri"/>
          <w:w w:val="99"/>
          <w:sz w:val="22"/>
          <w:szCs w:val="22"/>
        </w:rPr>
        <w:t>far</w:t>
      </w:r>
      <w:r w:rsidR="00B935D6">
        <w:rPr>
          <w:rFonts w:eastAsia="Calibri"/>
          <w:w w:val="99"/>
          <w:sz w:val="22"/>
          <w:szCs w:val="22"/>
        </w:rPr>
        <w:t xml:space="preserve"> </w:t>
      </w:r>
      <w:r w:rsidRPr="003229D8">
        <w:rPr>
          <w:rFonts w:eastAsia="Calibri"/>
          <w:w w:val="99"/>
          <w:sz w:val="22"/>
          <w:szCs w:val="22"/>
        </w:rPr>
        <w:t>to</w:t>
      </w:r>
      <w:r w:rsidR="00B935D6">
        <w:rPr>
          <w:rFonts w:eastAsia="Calibri"/>
          <w:w w:val="99"/>
          <w:sz w:val="22"/>
          <w:szCs w:val="22"/>
        </w:rPr>
        <w:t xml:space="preserve"> </w:t>
      </w:r>
      <w:r w:rsidRPr="003229D8">
        <w:rPr>
          <w:rFonts w:eastAsia="Calibri"/>
          <w:w w:val="99"/>
          <w:sz w:val="22"/>
          <w:szCs w:val="22"/>
        </w:rPr>
        <w:t>be</w:t>
      </w:r>
      <w:r w:rsidR="00B935D6">
        <w:rPr>
          <w:rFonts w:eastAsia="Calibri"/>
          <w:w w:val="99"/>
          <w:sz w:val="22"/>
          <w:szCs w:val="22"/>
        </w:rPr>
        <w:t xml:space="preserve"> </w:t>
      </w:r>
      <w:r w:rsidRPr="003229D8">
        <w:rPr>
          <w:rFonts w:eastAsia="Calibri"/>
          <w:w w:val="99"/>
          <w:sz w:val="22"/>
          <w:szCs w:val="22"/>
        </w:rPr>
        <w:t>a</w:t>
      </w:r>
      <w:r w:rsidR="00B935D6">
        <w:rPr>
          <w:rFonts w:eastAsia="Calibri"/>
          <w:w w:val="99"/>
          <w:sz w:val="22"/>
          <w:szCs w:val="22"/>
        </w:rPr>
        <w:t xml:space="preserve"> </w:t>
      </w:r>
      <w:r w:rsidRPr="003229D8">
        <w:rPr>
          <w:rFonts w:eastAsia="Calibri"/>
          <w:w w:val="99"/>
          <w:sz w:val="22"/>
          <w:szCs w:val="22"/>
        </w:rPr>
        <w:t>true</w:t>
      </w:r>
      <w:r w:rsidR="00B935D6">
        <w:rPr>
          <w:rFonts w:eastAsia="Calibri"/>
          <w:w w:val="99"/>
          <w:sz w:val="22"/>
          <w:szCs w:val="22"/>
        </w:rPr>
        <w:t xml:space="preserve"> </w:t>
      </w:r>
      <w:r w:rsidRPr="003229D8">
        <w:rPr>
          <w:rFonts w:eastAsia="Calibri"/>
          <w:w w:val="99"/>
          <w:sz w:val="22"/>
          <w:szCs w:val="22"/>
        </w:rPr>
        <w:t>indication</w:t>
      </w:r>
      <w:r w:rsidR="00B935D6">
        <w:rPr>
          <w:rFonts w:eastAsia="Calibri"/>
          <w:w w:val="99"/>
          <w:sz w:val="22"/>
          <w:szCs w:val="22"/>
        </w:rPr>
        <w:t xml:space="preserve"> </w:t>
      </w:r>
      <w:r w:rsidRPr="003229D8">
        <w:rPr>
          <w:rFonts w:eastAsia="Calibri"/>
          <w:w w:val="99"/>
          <w:sz w:val="22"/>
          <w:szCs w:val="22"/>
        </w:rPr>
        <w:t>of</w:t>
      </w:r>
      <w:r w:rsidR="00B935D6">
        <w:rPr>
          <w:rFonts w:eastAsia="Calibri"/>
          <w:w w:val="99"/>
          <w:sz w:val="22"/>
          <w:szCs w:val="22"/>
        </w:rPr>
        <w:t xml:space="preserve"> </w:t>
      </w:r>
      <w:r w:rsidRPr="003229D8">
        <w:rPr>
          <w:rFonts w:eastAsia="Calibri"/>
          <w:w w:val="99"/>
          <w:sz w:val="22"/>
          <w:szCs w:val="22"/>
        </w:rPr>
        <w:t>his/her</w:t>
      </w:r>
      <w:r w:rsidR="00B935D6">
        <w:rPr>
          <w:rFonts w:eastAsia="Calibri"/>
          <w:w w:val="99"/>
          <w:sz w:val="22"/>
          <w:szCs w:val="22"/>
        </w:rPr>
        <w:t xml:space="preserve"> </w:t>
      </w:r>
      <w:r w:rsidRPr="003229D8">
        <w:rPr>
          <w:rFonts w:eastAsia="Calibri"/>
          <w:w w:val="99"/>
          <w:sz w:val="22"/>
          <w:szCs w:val="22"/>
        </w:rPr>
        <w:t>ability?</w:t>
      </w:r>
    </w:p>
    <w:p w:rsidR="00D84C52" w:rsidRPr="003229D8" w:rsidRDefault="008F6592">
      <w:pPr>
        <w:spacing w:before="22"/>
        <w:ind w:left="1240"/>
        <w:rPr>
          <w:rFonts w:eastAsia="Calibri"/>
          <w:sz w:val="22"/>
          <w:szCs w:val="22"/>
        </w:rPr>
      </w:pPr>
      <w:r w:rsidRPr="003229D8">
        <w:rPr>
          <w:rFonts w:eastAsia="Calibri"/>
          <w:w w:val="99"/>
          <w:sz w:val="22"/>
          <w:szCs w:val="22"/>
        </w:rPr>
        <w:t>Please explain</w:t>
      </w:r>
      <w:r w:rsidR="00A4683B" w:rsidRPr="003229D8">
        <w:rPr>
          <w:rFonts w:eastAsia="Calibri"/>
          <w:w w:val="99"/>
          <w:sz w:val="22"/>
          <w:szCs w:val="22"/>
        </w:rPr>
        <w:t>.</w:t>
      </w:r>
    </w:p>
    <w:p w:rsidR="00D84C52" w:rsidRPr="003229D8" w:rsidRDefault="00D84C52">
      <w:pPr>
        <w:spacing w:line="200" w:lineRule="exact"/>
      </w:pPr>
    </w:p>
    <w:p w:rsidR="00D84C52" w:rsidRPr="003229D8" w:rsidRDefault="00D84C52">
      <w:pPr>
        <w:spacing w:line="200" w:lineRule="exact"/>
      </w:pPr>
    </w:p>
    <w:p w:rsidR="00D84C52" w:rsidRPr="008F6592" w:rsidRDefault="00026660" w:rsidP="008F6592">
      <w:pPr>
        <w:spacing w:line="480" w:lineRule="auto"/>
        <w:rPr>
          <w:sz w:val="24"/>
          <w:szCs w:val="24"/>
        </w:rPr>
      </w:pPr>
      <w:r w:rsidRPr="008F6592">
        <w:rPr>
          <w:sz w:val="24"/>
          <w:szCs w:val="24"/>
        </w:rPr>
        <w:t>The performance of youth groups is always judged by the results they give, and hence the achievements are an indication of their ability. They work in groups of four, but the results are personalized to gauge individual performance. The applicant has proven that he is good at organization and execution of activities. His team members have shown a sense of dependence on him, and whenever he excuses himself due to educational duties, the results of the group dropped.</w:t>
      </w:r>
    </w:p>
    <w:p w:rsidR="00026660" w:rsidRDefault="00026660">
      <w:pPr>
        <w:spacing w:line="200" w:lineRule="exact"/>
      </w:pPr>
    </w:p>
    <w:p w:rsidR="00026660" w:rsidRDefault="00026660">
      <w:pPr>
        <w:spacing w:line="200" w:lineRule="exact"/>
      </w:pPr>
    </w:p>
    <w:p w:rsidR="00556F58" w:rsidRPr="003229D8" w:rsidRDefault="00556F58">
      <w:pPr>
        <w:spacing w:line="200" w:lineRule="exact"/>
      </w:pPr>
    </w:p>
    <w:p w:rsidR="00D84C52" w:rsidRDefault="00D84C52">
      <w:pPr>
        <w:spacing w:line="200" w:lineRule="exact"/>
      </w:pPr>
    </w:p>
    <w:p w:rsidR="00C67142" w:rsidRDefault="00C67142">
      <w:pPr>
        <w:spacing w:line="200" w:lineRule="exact"/>
      </w:pPr>
    </w:p>
    <w:p w:rsidR="00C67142" w:rsidRDefault="00C67142">
      <w:pPr>
        <w:spacing w:line="200" w:lineRule="exact"/>
      </w:pPr>
    </w:p>
    <w:p w:rsidR="00C67142" w:rsidRDefault="00C67142">
      <w:pPr>
        <w:spacing w:line="200" w:lineRule="exact"/>
      </w:pPr>
    </w:p>
    <w:p w:rsidR="00C67142" w:rsidRDefault="00C67142">
      <w:pPr>
        <w:spacing w:line="200" w:lineRule="exact"/>
      </w:pPr>
    </w:p>
    <w:p w:rsidR="00FC22D1" w:rsidRDefault="00FC22D1">
      <w:pPr>
        <w:spacing w:line="200" w:lineRule="exact"/>
      </w:pPr>
    </w:p>
    <w:p w:rsidR="00FC22D1" w:rsidRDefault="00FC22D1">
      <w:pPr>
        <w:spacing w:line="200" w:lineRule="exact"/>
      </w:pPr>
    </w:p>
    <w:p w:rsidR="00E76E27" w:rsidRDefault="00E76E27">
      <w:pPr>
        <w:spacing w:line="200" w:lineRule="exact"/>
      </w:pPr>
    </w:p>
    <w:p w:rsidR="00E76E27" w:rsidRDefault="00E76E27">
      <w:pPr>
        <w:spacing w:line="200" w:lineRule="exact"/>
      </w:pPr>
    </w:p>
    <w:p w:rsidR="00E76E27" w:rsidRDefault="00E76E27">
      <w:pPr>
        <w:spacing w:line="200" w:lineRule="exact"/>
      </w:pPr>
    </w:p>
    <w:p w:rsidR="00E76E27" w:rsidRDefault="00E76E27">
      <w:pPr>
        <w:spacing w:line="200" w:lineRule="exact"/>
      </w:pPr>
    </w:p>
    <w:p w:rsidR="00E76E27" w:rsidRDefault="00E76E27">
      <w:pPr>
        <w:spacing w:line="200" w:lineRule="exact"/>
      </w:pPr>
    </w:p>
    <w:p w:rsidR="00E76E27" w:rsidRDefault="00E76E27">
      <w:pPr>
        <w:spacing w:line="200" w:lineRule="exact"/>
      </w:pPr>
    </w:p>
    <w:p w:rsidR="002721B3" w:rsidRDefault="002721B3">
      <w:pPr>
        <w:spacing w:line="200" w:lineRule="exact"/>
      </w:pPr>
    </w:p>
    <w:p w:rsidR="00026660" w:rsidRPr="003229D8" w:rsidRDefault="00026660">
      <w:pPr>
        <w:spacing w:line="200" w:lineRule="exact"/>
      </w:pPr>
      <w:bookmarkStart w:id="0" w:name="_GoBack"/>
      <w:bookmarkEnd w:id="0"/>
    </w:p>
    <w:p w:rsidR="00D84C52" w:rsidRPr="003229D8" w:rsidRDefault="00D84C52">
      <w:pPr>
        <w:spacing w:line="200" w:lineRule="exact"/>
      </w:pPr>
    </w:p>
    <w:p w:rsidR="00D84C52" w:rsidRPr="003229D8" w:rsidRDefault="00D84C52">
      <w:pPr>
        <w:spacing w:before="10" w:line="220" w:lineRule="exact"/>
        <w:rPr>
          <w:sz w:val="22"/>
          <w:szCs w:val="22"/>
        </w:rPr>
      </w:pPr>
    </w:p>
    <w:p w:rsidR="00D84C52" w:rsidRPr="003229D8" w:rsidRDefault="00A4683B">
      <w:pPr>
        <w:ind w:left="880"/>
        <w:rPr>
          <w:rFonts w:eastAsia="Calibri"/>
          <w:sz w:val="22"/>
          <w:szCs w:val="22"/>
        </w:rPr>
      </w:pPr>
      <w:r w:rsidRPr="003229D8">
        <w:rPr>
          <w:rFonts w:eastAsia="Calibri"/>
          <w:w w:val="99"/>
          <w:sz w:val="22"/>
          <w:szCs w:val="22"/>
        </w:rPr>
        <w:t>3.Personal&amp;professionalappraisal:(pleasechecktheappropriateboxforeachcategory).</w:t>
      </w:r>
    </w:p>
    <w:p w:rsidR="00D84C52" w:rsidRPr="003229D8" w:rsidRDefault="00464993">
      <w:pPr>
        <w:spacing w:before="13" w:line="260" w:lineRule="exact"/>
        <w:rPr>
          <w:sz w:val="26"/>
          <w:szCs w:val="26"/>
        </w:rPr>
      </w:pPr>
      <w:r w:rsidRPr="00464993">
        <w:rPr>
          <w:noProof/>
        </w:rPr>
        <w:pict>
          <v:group id="Group 32" o:spid="_x0000_s1026" style="position:absolute;margin-left:37.05pt;margin-top:492.8pt;width:535.3pt;height:274.05pt;z-index:-251659264;mso-position-horizontal-relative:page;mso-position-vertical-relative:page" coordorigin="804,8358" coordsize="10706,5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">
            <v:shape id="Freeform 226" o:spid="_x0000_s1027" style="position:absolute;left:3742;top:8388;width:1493;height:414;visibility:visible;mso-wrap-style:square;v-text-anchor:top" coordsize="1493,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ZZUcMA&#10;AADbAAAADwAAAGRycy9kb3ducmV2LnhtbESP0WoCMRRE3wX/IVzBN020VGQ1SrFIfSvd9gOum9vN&#10;tpub7Sa6q1/fCIKPw8ycYdbb3tXiTG2oPGuYTRUI4sKbiksNX5/7yRJEiMgGa8+k4UIBtpvhYI2Z&#10;8R1/0DmPpUgQDhlqsDE2mZShsOQwTH1DnLxv3zqMSbalNC12Ce5qOVdqIR1WnBYsNrSzVPzmJ6eh&#10;s/lP5d2redsf/N/70V7VUV21Ho/6lxWISH18hO/tg9Hw9Ay3L+kH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ZZUcMAAADbAAAADwAAAAAAAAAAAAAAAACYAgAAZHJzL2Rv&#10;d25yZXYueG1sUEsFBgAAAAAEAAQA9QAAAIgDAAAAAA==&#10;" path="m,414r1493,l1493,,,,,414xe" fillcolor="black" stroked="f">
              <v:path arrowok="t" o:connecttype="custom" o:connectlocs="0,8802;1493,8802;1493,8388;0,8388;0,8802" o:connectangles="0,0,0,0,0"/>
            </v:shape>
            <v:shape id="Freeform 225" o:spid="_x0000_s1028" style="position:absolute;left:3836;top:8464;width:1306;height:259;visibility:visible;mso-wrap-style:square;v-text-anchor:top" coordsize="130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Bek8IA&#10;AADbAAAADwAAAGRycy9kb3ducmV2LnhtbESPwWrDMBBE74H+g9hCb4kcF0xwI5sQp9DeYjcfsFhb&#10;29RaOZKSOH8fFQo9DjPzhtmWsxnFlZwfLCtYrxIQxK3VA3cKTl/vyw0IH5A1jpZJwZ08lMXTYou5&#10;tjeu6dqETkQI+xwV9CFMuZS+7cmgX9mJOHrf1hkMUbpOaoe3CDejTJMkkwYHjgs9TrTvqf1pLkZB&#10;W5vPI52okue0OjranA9rnSn18jzv3kAEmsN/+K/9oRW8ZvD7Jf4AW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cF6TwgAAANsAAAAPAAAAAAAAAAAAAAAAAJgCAABkcnMvZG93&#10;bnJldi54bWxQSwUGAAAAAAQABAD1AAAAhwMAAAAA&#10;" path="m,260r1305,l1305,,,,,260xe" fillcolor="black" stroked="f">
              <v:path arrowok="t" o:connecttype="custom" o:connectlocs="0,8724;1305,8724;1305,8464;0,8464;0,8724" o:connectangles="0,0,0,0,0"/>
            </v:shape>
            <v:shape id="Freeform 224" o:spid="_x0000_s1029" style="position:absolute;left:5265;top:8388;width:1562;height:414;visibility:visible;mso-wrap-style:square;v-text-anchor:top" coordsize="156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0mWMIA&#10;AADbAAAADwAAAGRycy9kb3ducmV2LnhtbESP3WrCQBSE7wu+w3IE7+pGBZXUVUQRhYLgT+8P2dNk&#10;a/ZszK5J+vZuoeDlMDPfMItVZ0vRUO2NYwWjYQKCOHPacK7getm9z0H4gKyxdEwKfsnDatl7W2Cq&#10;Xcsnas4hFxHCPkUFRQhVKqXPCrLoh64ijt63qy2GKOtc6hrbCLelHCfJVFo0HBcKrGhTUHY7P6yC&#10;+f7x9TNt7Gfr8nA0Wy9Ndm+UGvS79QeIQF14hf/bB61gMoO/L/EH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SZYwgAAANsAAAAPAAAAAAAAAAAAAAAAAJgCAABkcnMvZG93&#10;bnJldi54bWxQSwUGAAAAAAQABAD1AAAAhwMAAAAA&#10;" path="m,414r1561,l1561,,,,,414xe" fillcolor="black" stroked="f">
              <v:path arrowok="t" o:connecttype="custom" o:connectlocs="0,8802;1561,8802;1561,8388;0,8388;0,8802" o:connectangles="0,0,0,0,0"/>
            </v:shape>
            <v:shape id="Freeform 223" o:spid="_x0000_s1030" style="position:absolute;left:5357;top:8464;width:1376;height:259;visibility:visible;mso-wrap-style:square;v-text-anchor:top" coordsize="1376,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yEDMEA&#10;AADbAAAADwAAAGRycy9kb3ducmV2LnhtbERPy2oCMRTdF/oP4Rbc1cQKpYxGkc4UdNPiY+PuOrlO&#10;xk5uhiTq9O+bRaHLw3nPl4PrxI1CbD1rmIwVCOLam5YbDYf9x/MbiJiQDXaeScMPRVguHh/mWBh/&#10;5y3ddqkROYRjgRpsSn0hZawtOYxj3xNn7uyDw5RhaKQJeM/hrpMvSr1Khy3nBos9vVuqv3dXp2Hz&#10;WV0CHlW5VddJVTbV/mS/Sq1HT8NqBiLRkP7Ff+610TDNY/OX/APk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8hAzBAAAA2wAAAA8AAAAAAAAAAAAAAAAAmAIAAGRycy9kb3du&#10;cmV2LnhtbFBLBQYAAAAABAAEAPUAAACGAwAAAAA=&#10;" path="m,260r1376,l1376,,,,,260xe" fillcolor="black" stroked="f">
              <v:path arrowok="t" o:connecttype="custom" o:connectlocs="0,8724;1376,8724;1376,8464;0,8464;0,8724" o:connectangles="0,0,0,0,0"/>
            </v:shape>
            <v:shape id="Freeform 222" o:spid="_x0000_s1031" style="position:absolute;left:6856;top:8388;width:1422;height:414;visibility:visible;mso-wrap-style:square;v-text-anchor:top" coordsize="142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8uJsYA&#10;AADbAAAADwAAAGRycy9kb3ducmV2LnhtbESPT2sCMRTE70K/Q3iF3jSrhaJbo5Sqpb0I/int8bl5&#10;bhY3L9sk1dVP3xQEj8PM/IYZT1tbiyP5UDlW0O9lIIgLpysuFWw3i+4QRIjIGmvHpOBMAaaTu84Y&#10;c+1OvKLjOpYiQTjkqMDE2ORShsKQxdBzDXHy9s5bjEn6UmqPpwS3tRxk2ZO0WHFaMNjQq6HisP61&#10;CmYXacLlY778/tzMFj/Lw67/9uWVerhvX55BRGrjLXxtv2sFjyP4/5J+gJ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8uJsYAAADbAAAADwAAAAAAAAAAAAAAAACYAgAAZHJz&#10;L2Rvd25yZXYueG1sUEsFBgAAAAAEAAQA9QAAAIsDAAAAAA==&#10;" path="m,414r1422,l1422,,,,,414xe" fillcolor="black" stroked="f">
              <v:path arrowok="t" o:connecttype="custom" o:connectlocs="0,8802;1422,8802;1422,8388;0,8388;0,8802" o:connectangles="0,0,0,0,0"/>
            </v:shape>
            <v:shape id="Freeform 221" o:spid="_x0000_s1032" style="position:absolute;left:6949;top:8464;width:1237;height:259;visibility:visible;mso-wrap-style:square;v-text-anchor:top" coordsize="1237,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CR2sIA&#10;AADbAAAADwAAAGRycy9kb3ducmV2LnhtbERPTWvCQBC9F/oflhF6qxuNtRKzkbYgKBShaaDXITtN&#10;0mRnQ3Yb4793D4LHx/tOd5PpxEiDaywrWMwjEMSl1Q1XCorv/fMGhPPIGjvLpOBCDnbZ40OKibZn&#10;/qIx95UIIewSVFB73ydSurImg25ue+LA/drBoA9wqKQe8BzCTSeXUbSWBhsODTX29FFT2eb/RkF8&#10;WLrXl58ibunder0+nj7/8pNST7PpbQvC0+Tv4pv7oBWswvrwJfwAm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MJHawgAAANsAAAAPAAAAAAAAAAAAAAAAAJgCAABkcnMvZG93&#10;bnJldi54bWxQSwUGAAAAAAQABAD1AAAAhwMAAAAA&#10;" path="m,260r1237,l1237,,,,,260xe" fillcolor="black" stroked="f">
              <v:path arrowok="t" o:connecttype="custom" o:connectlocs="0,8724;1237,8724;1237,8464;0,8464;0,8724" o:connectangles="0,0,0,0,0"/>
            </v:shape>
            <v:shape id="Freeform 220" o:spid="_x0000_s1033" style="position:absolute;left:8308;top:8388;width:1493;height:414;visibility:visible;mso-wrap-style:square;v-text-anchor:top" coordsize="1493,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ssL8MA&#10;AADbAAAADwAAAGRycy9kb3ducmV2LnhtbESPUWvCMBSF3wf7D+EO9jaTjiGjGotsyHyTdf6Aa3Nt&#10;qs1N12S2+usXQfDxcM75DmdejK4VJ+pD41lDNlEgiCtvGq41bH9WL+8gQkQ22HomDWcKUCweH+aY&#10;Gz/wN53KWIsE4ZCjBhtjl0sZKksOw8R3xMnb+95hTLKvpelxSHDXylelptJhw2nBYkcflqpj+ec0&#10;DLY8NN59mq/V2v9udvaiduqi9fPTuJyBiDTGe/jWXhsNbxlcv6Qf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ssL8MAAADbAAAADwAAAAAAAAAAAAAAAACYAgAAZHJzL2Rv&#10;d25yZXYueG1sUEsFBgAAAAAEAAQA9QAAAIgDAAAAAA==&#10;" path="m,414r1493,l1493,,,,,414xe" fillcolor="black" stroked="f">
              <v:path arrowok="t" o:connecttype="custom" o:connectlocs="0,8802;1493,8802;1493,8388;0,8388;0,8802" o:connectangles="0,0,0,0,0"/>
            </v:shape>
            <v:shape id="Freeform 219" o:spid="_x0000_s1034" style="position:absolute;left:8402;top:8479;width:1306;height:230;visibility:visible;mso-wrap-style:square;v-text-anchor:top" coordsize="1306,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eYsMA&#10;AADbAAAADwAAAGRycy9kb3ducmV2LnhtbESPzYrCQBCE74LvMLSwF9GJsrgaHUVcBA9e1H2ANtMm&#10;wUxPyEx+9OmdBcFjUVVfUatNZwrRUOVyywom4wgEcWJ1zqmCv8t+NAfhPLLGwjIpeJCDzbrfW2Gs&#10;bcsnas4+FQHCLkYFmfdlLKVLMjLoxrYkDt7NVgZ9kFUqdYVtgJtCTqNoJg3mHBYyLGmXUXI/10bB&#10;b30qymGTPh/Hy8+uldfF3dZeqa9Bt12C8NT5T/jdPmgF31P4/xJ+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UeYsMAAADbAAAADwAAAAAAAAAAAAAAAACYAgAAZHJzL2Rv&#10;d25yZXYueG1sUEsFBgAAAAAEAAQA9QAAAIgDAAAAAA==&#10;" path="m,230r1306,l1306,,,,,230xe" fillcolor="black" stroked="f">
              <v:path arrowok="t" o:connecttype="custom" o:connectlocs="0,8709;1306,8709;1306,8479;0,8479;0,8709" o:connectangles="0,0,0,0,0"/>
            </v:shape>
            <v:shape id="Freeform 218" o:spid="_x0000_s1035" style="position:absolute;left:9831;top:8388;width:1664;height:414;visibility:visible;mso-wrap-style:square;v-text-anchor:top" coordsize="166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WrsYA&#10;AADbAAAADwAAAGRycy9kb3ducmV2LnhtbESPQWsCMRSE74L/IbxCb5rV2mJXo2ihUIQetBXs7Zm8&#10;7q5uXpYkXdd/bwqFHoeZ+YaZLztbi5Z8qBwrGA0zEMTamYoLBZ8fr4MpiBCRDdaOScGVAiwX/d4c&#10;c+MuvKV2FwuRIBxyVFDG2ORSBl2SxTB0DXHyvp23GJP0hTQeLwluaznOsidpseK0UGJDLyXp8+7H&#10;KmgP+9bXz1/r0eN7s5kcrjo7nrRS93fdagYiUhf/w3/tN6Ng8gC/X9IP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9WrsYAAADbAAAADwAAAAAAAAAAAAAAAACYAgAAZHJz&#10;L2Rvd25yZXYueG1sUEsFBgAAAAAEAAQA9QAAAIsDAAAAAA==&#10;" path="m,414r1664,l1664,,,,,414xe" fillcolor="black" stroked="f">
              <v:path arrowok="t" o:connecttype="custom" o:connectlocs="0,8802;1664,8802;1664,8388;0,8388;0,8802" o:connectangles="0,0,0,0,0"/>
            </v:shape>
            <v:shape id="Freeform 217" o:spid="_x0000_s1036" style="position:absolute;left:9924;top:8464;width:1479;height:259;visibility:visible;mso-wrap-style:square;v-text-anchor:top" coordsize="147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Xib8UA&#10;AADbAAAADwAAAGRycy9kb3ducmV2LnhtbESPS2vDMBCE74X8B7GBXEojJTWluFFCyIv02DwOuS3W&#10;1jaxVsZSbKe/PioUehxm5htmtuhtJVpqfOlYw2SsQBBnzpScazgdty/vIHxANlg5Jg138rCYD55m&#10;mBrX8Re1h5CLCGGfooYihDqV0mcFWfRjVxNH79s1FkOUTS5Ng12E20pOlXqTFkuOCwXWtCooux5u&#10;VkP9U517tenU/bJ+TtrXfPe52e60Hg375QeIQH34D/+190ZDksDvl/gD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eJvxQAAANsAAAAPAAAAAAAAAAAAAAAAAJgCAABkcnMv&#10;ZG93bnJldi54bWxQSwUGAAAAAAQABAD1AAAAigMAAAAA&#10;" path="m,260r1478,l1478,,,,,260xe" fillcolor="black" stroked="f">
              <v:path arrowok="t" o:connecttype="custom" o:connectlocs="0,8724;1478,8724;1478,8464;0,8464;0,8724" o:connectangles="0,0,0,0,0"/>
            </v:shape>
            <v:shape id="Freeform 216" o:spid="_x0000_s1037" style="position:absolute;left:3742;top:8373;width:1492;height:0;visibility:visible;mso-wrap-style:square;v-text-anchor:top" coordsize="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ohwcIA&#10;AADbAAAADwAAAGRycy9kb3ducmV2LnhtbESPQWvCQBSE70L/w/IKvekmtrYSXUWUQq/GUq+P7DOJ&#10;Zt+G3TUm/74rCB6HmfmGWa5704iOnK8tK0gnCQjiwuqaSwW/h+/xHIQPyBoby6RgIA/r1ctoiZm2&#10;N95Tl4dSRAj7DBVUIbSZlL6oyKCf2JY4eifrDIYoXSm1w1uEm0ZOk+RTGqw5LlTY0rai4pJfjYLj&#10;39wNeZrjcTd7785f6XCo261Sb6/9ZgEiUB+e4Uf7Ryv4mMH9S/w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aiHBwgAAANsAAAAPAAAAAAAAAAAAAAAAAJgCAABkcnMvZG93&#10;bnJldi54bWxQSwUGAAAAAAQABAD1AAAAhwMAAAAA&#10;" path="m,l1492,e" filled="f" strokecolor="#bebebe" strokeweight="1.6pt">
              <v:path arrowok="t" o:connecttype="custom" o:connectlocs="0,0;1492,0" o:connectangles="0,0"/>
            </v:shape>
            <v:shape id="Freeform 215" o:spid="_x0000_s1038" style="position:absolute;left:5264;top:8373;width:1562;height:0;visibility:visible;mso-wrap-style:square;v-text-anchor:top" coordsize="15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qy2cQA&#10;AADbAAAADwAAAGRycy9kb3ducmV2LnhtbESPQWsCMRSE70L/Q3iF3jRpEZGtUYpQ6kVKV0t7fGxe&#10;N6ublyWJu+u/N4VCj8PMfMOsNqNrRU8hNp41PM4UCOLKm4ZrDcfD63QJIiZkg61n0nClCJv13WSF&#10;hfEDf1BfplpkCMcCNdiUukLKWFlyGGe+I87ejw8OU5ahlibgkOGulU9KLaTDhvOCxY62lqpzeXEa&#10;9mXzfVbV1+XNbls17PrTZ3g/af1wP748g0g0pv/wX3tnNMwX8Psl/w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qstnEAAAA2wAAAA8AAAAAAAAAAAAAAAAAmAIAAGRycy9k&#10;b3ducmV2LnhtbFBLBQYAAAAABAAEAPUAAACJAwAAAAA=&#10;" path="m,l1561,e" filled="f" strokecolor="#bebebe" strokeweight="1.6pt">
              <v:path arrowok="t" o:connecttype="custom" o:connectlocs="0,0;1561,0" o:connectangles="0,0"/>
            </v:shape>
            <v:shape id="Freeform 214" o:spid="_x0000_s1039" style="position:absolute;left:6855;top:8373;width:1423;height:0;visibility:visible;mso-wrap-style:square;v-text-anchor:top" coordsize="1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sAdMQA&#10;AADbAAAADwAAAGRycy9kb3ducmV2LnhtbESPQWsCMRSE70L/Q3iFXqQmSlHZGkXclvaoq9AeH5vn&#10;7urmZUlS3f77piB4HGbmG2ax6m0rLuRD41jDeKRAEJfONFxpOOzfn+cgQkQ22DomDb8UYLV8GCww&#10;M+7KO7oUsRIJwiFDDXWMXSZlKGuyGEauI07e0XmLMUlfSePxmuC2lROlptJiw2mhxo42NZXn4sdq&#10;UM13t92PP05f+ST3Q1SnN1K51k+P/foVRKQ+3sO39qfR8DKD/y/p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7AHTEAAAA2wAAAA8AAAAAAAAAAAAAAAAAmAIAAGRycy9k&#10;b3ducmV2LnhtbFBLBQYAAAAABAAEAPUAAACJAwAAAAA=&#10;" path="m,l1423,e" filled="f" strokecolor="#bebebe" strokeweight="1.6pt">
              <v:path arrowok="t" o:connecttype="custom" o:connectlocs="0,0;1423,0" o:connectangles="0,0"/>
            </v:shape>
            <v:shape id="Freeform 213" o:spid="_x0000_s1040" style="position:absolute;left:8308;top:8373;width:1492;height:0;visibility:visible;mso-wrap-style:square;v-text-anchor:top" coordsize="14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uOX8AA&#10;AADbAAAADwAAAGRycy9kb3ducmV2LnhtbERPz2vCMBS+C/4P4QneNK1uU6pRxDHYde3Q66N5ttXm&#10;pSRZbf/75TDY8eP7vT8OphU9Od9YVpAuExDEpdUNVwq+i4/FFoQPyBpby6RgJA/Hw3Syx0zbJ39R&#10;n4dKxBD2GSqoQ+gyKX1Zk0G/tB1x5G7WGQwRukpqh88Yblq5SpI3abDh2FBjR+eaykf+YxRcL1s3&#10;5mmO1/fXdX/fpGPRdGel5rPhtAMRaAj/4j/3p1bwEsfGL/EHyMM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GuOX8AAAADbAAAADwAAAAAAAAAAAAAAAACYAgAAZHJzL2Rvd25y&#10;ZXYueG1sUEsFBgAAAAAEAAQA9QAAAIUDAAAAAA==&#10;" path="m,l1492,e" filled="f" strokecolor="#bebebe" strokeweight="1.6pt">
              <v:path arrowok="t" o:connecttype="custom" o:connectlocs="0,0;1492,0" o:connectangles="0,0"/>
            </v:shape>
            <v:shape id="Freeform 212" o:spid="_x0000_s1041" style="position:absolute;left:9830;top:8373;width:1665;height:0;visibility:visible;mso-wrap-style:square;v-text-anchor:top" coordsize="16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Sa0MEA&#10;AADbAAAADwAAAGRycy9kb3ducmV2LnhtbESPQWsCMRSE7wX/Q3iCt5ooUupqFC0IHtutiMfH5rlZ&#10;3bwsSaprf31TKPQ4zMw3zHLdu1bcKMTGs4bJWIEgrrxpuNZw+Nw9v4KICdlg65k0PCjCejV4WmJh&#10;/J0/6FamWmQIxwI12JS6QspYWXIYx74jzt7ZB4cpy1BLE/Ce4a6VU6VepMOG84LFjt4sVdfyy2no&#10;T8zBvW+/1Um5XXlRx4u3U61Hw36zAJGoT//hv/beaJjN4fdL/gF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mtDBAAAA2wAAAA8AAAAAAAAAAAAAAAAAmAIAAGRycy9kb3du&#10;cmV2LnhtbFBLBQYAAAAABAAEAPUAAACGAwAAAAA=&#10;" path="m,l1665,e" filled="f" strokecolor="#bebebe" strokeweight="1.6pt">
              <v:path arrowok="t" o:connecttype="custom" o:connectlocs="0,0;1665,0" o:connectangles="0,0"/>
            </v:shape>
            <v:shape id="Freeform 211" o:spid="_x0000_s1042" style="position:absolute;left:3742;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E1U8EA&#10;AADbAAAADwAAAGRycy9kb3ducmV2LnhtbERPyWrDMBC9F/oPYgq9NXIcWowTJYSQQuitaXDIbbDG&#10;C7FGRlK99OurQ6HHx9s3u8l0YiDnW8sKlosEBHFpdcu1gsvX+0sGwgdkjZ1lUjCTh9328WGDubYj&#10;f9JwDrWIIexzVNCE0OdS+rIhg35he+LIVdYZDBG6WmqHYww3nUyT5E0abDk2NNjToaHyfv42Cqqf&#10;eSV1diy0Twt3qz7Gq0xrpZ6fpv0aRKAp/Iv/3Cet4DWuj1/iD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LBNVPBAAAA2wAAAA8AAAAAAAAAAAAAAAAAmAIAAGRycy9kb3du&#10;cmV2LnhtbFBLBQYAAAAABAAEAPUAAACGAwAAAAA=&#10;" path="m,l,474e" filled="f" strokecolor="#bebebe" strokeweight="1.6pt">
              <v:path arrowok="t" o:connecttype="custom" o:connectlocs="0,8358;0,8832" o:connectangles="0,0"/>
            </v:shape>
            <v:shape id="Freeform 210" o:spid="_x0000_s1043" style="position:absolute;left:5263;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2QyMMA&#10;AADbAAAADwAAAGRycy9kb3ducmV2LnhtbESPT2sCMRTE7wW/Q3iF3mrWLS3L1ihFFMSbVhRvj83b&#10;P3TzsiTRXf30piB4HGbmN8x0PphWXMj5xrKCyTgBQVxY3XClYP+7es9A+ICssbVMCq7kYT4bvUwx&#10;17bnLV12oRIRwj5HBXUIXS6lL2oy6Me2I45eaZ3BEKWrpHbYR7hpZZokX9Jgw3Ghxo4WNRV/u7NR&#10;UN6uH1Jny4P26cGdyk1/lGml1Nvr8PMNItAQnuFHe60VfE7g/0v8AXJ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2QyMMAAADbAAAADwAAAAAAAAAAAAAAAACYAgAAZHJzL2Rv&#10;d25yZXYueG1sUEsFBgAAAAAEAAQA9QAAAIgDAAAAAA==&#10;" path="m,l,474e" filled="f" strokecolor="#bebebe" strokeweight="1.6pt">
              <v:path arrowok="t" o:connecttype="custom" o:connectlocs="0,8358;0,8832" o:connectangles="0,0"/>
            </v:shape>
            <v:shape id="Freeform 209" o:spid="_x0000_s1044" style="position:absolute;left:6855;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8Ov8MA&#10;AADbAAAADwAAAGRycy9kb3ducmV2LnhtbESPT2vCQBTE7wW/w/KE3urGlIpE1yCiIL1Vi8XbI/vy&#10;B7Nvw+6axH76bqHQ4zAzv2HW+Wha0ZPzjWUF81kCgriwuuFKwef58LIE4QOyxtYyKXiQh3wzeVpj&#10;pu3AH9SfQiUihH2GCuoQukxKX9Rk0M9sRxy90jqDIUpXSe1wiHDTyjRJFtJgw3Ghxo52NRW3090o&#10;KL8fr1Iv9xft04u7lu/Dl0wrpZ6n43YFItAY/sN/7aNW8JbC75f4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8Ov8MAAADbAAAADwAAAAAAAAAAAAAAAACYAgAAZHJzL2Rv&#10;d25yZXYueG1sUEsFBgAAAAAEAAQA9QAAAIgDAAAAAA==&#10;" path="m,l,474e" filled="f" strokecolor="#bebebe" strokeweight="1.6pt">
              <v:path arrowok="t" o:connecttype="custom" o:connectlocs="0,8358;0,8832" o:connectangles="0,0"/>
            </v:shape>
            <v:shape id="Freeform 208" o:spid="_x0000_s1045" style="position:absolute;left:8308;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OrJMQA&#10;AADbAAAADwAAAGRycy9kb3ducmV2LnhtbESPW2sCMRSE34X+h3AKfdOsK8qyGkVKC6VvXrD07bA5&#10;e8HNyZKk7tpfbwTBx2FmvmFWm8G04kLON5YVTCcJCOLC6oYrBcfD5zgD4QOyxtYyKbiSh836ZbTC&#10;XNued3TZh0pECPscFdQhdLmUvqjJoJ/Yjjh6pXUGQ5SuktphH+GmlWmSLKTBhuNCjR2911Sc939G&#10;Qfl/nUmdfZy0T0/ut/zuf2RaKfX2OmyXIAIN4Rl+tL+0gvkM7l/iD5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qyTEAAAA2wAAAA8AAAAAAAAAAAAAAAAAmAIAAGRycy9k&#10;b3ducmV2LnhtbFBLBQYAAAAABAAEAPUAAACJAwAAAAA=&#10;" path="m,l,474e" filled="f" strokecolor="#bebebe" strokeweight="1.6pt">
              <v:path arrowok="t" o:connecttype="custom" o:connectlocs="0,8358;0,8832" o:connectangles="0,0"/>
            </v:shape>
            <v:shape id="Freeform 207" o:spid="_x0000_s1046" style="position:absolute;left:9830;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ozUMQA&#10;AADbAAAADwAAAGRycy9kb3ducmV2LnhtbESPW2sCMRSE3wv+h3AE32rWtRXZGkVKBembFyx9O2zO&#10;XujmZEmiu/rrjSD0cZiZb5jFqjeNuJDztWUFk3ECgji3uuZSwfGweZ2D8AFZY2OZFFzJw2o5eFlg&#10;pm3HO7rsQykihH2GCqoQ2kxKn1dk0I9tSxy9wjqDIUpXSu2wi3DTyDRJZtJgzXGhwpY+K8r/9mej&#10;oLhdp1LPv07apyf3W3x3PzItlRoN+/UHiEB9+A8/21ut4P0NHl/iD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6M1DEAAAA2wAAAA8AAAAAAAAAAAAAAAAAmAIAAGRycy9k&#10;b3ducmV2LnhtbFBLBQYAAAAABAAEAPUAAACJAwAAAAA=&#10;" path="m,l,474e" filled="f" strokecolor="#bebebe" strokeweight="1.6pt">
              <v:path arrowok="t" o:connecttype="custom" o:connectlocs="0,8358;0,8832" o:connectangles="0,0"/>
            </v:shape>
            <v:shape id="Freeform 206" o:spid="_x0000_s1047" style="position:absolute;left:11510;top:8358;width:0;height:474;visibility:visible;mso-wrap-style:square;v-text-anchor:top" coordsize="0,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aWy8MA&#10;AADbAAAADwAAAGRycy9kb3ducmV2LnhtbESPT2sCMRTE7wW/Q3hCbzXrimVZjSJiQXqrFcXbY/P2&#10;D25eliR11376piB4HGbmN8xyPZhW3Mj5xrKC6SQBQVxY3XCl4Pj98ZaB8AFZY2uZFNzJw3o1elli&#10;rm3PX3Q7hEpECPscFdQhdLmUvqjJoJ/Yjjh6pXUGQ5SuktphH+GmlWmSvEuDDceFGjva1lRcDz9G&#10;Qfl7n0md7U7apyd3KT/7s0wrpV7Hw2YBItAQnuFHe68VzOfw/yX+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aWy8MAAADbAAAADwAAAAAAAAAAAAAAAACYAgAAZHJzL2Rv&#10;d25yZXYueG1sUEsFBgAAAAAEAAQA9QAAAIgDAAAAAA==&#10;" path="m,l,474e" filled="f" strokecolor="#bebebe" strokeweight="1.6pt">
              <v:path arrowok="t" o:connecttype="custom" o:connectlocs="0,8358;0,8832" o:connectangles="0,0"/>
            </v:shape>
            <v:shape id="Freeform 205" o:spid="_x0000_s1048" style="position:absolute;left:826;top:8832;width:2897;height:414;visibility:visible;mso-wrap-style:square;v-text-anchor:top" coordsize="289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Xd2MMA&#10;AADbAAAADwAAAGRycy9kb3ducmV2LnhtbESPzarCMBSE94LvEI7gRjS9gqLVKKIIgtyFP+j22Bzb&#10;YnNSmtxa395cEFwOM/MNM182phA1VS63rOBnEIEgTqzOOVVwPm37ExDOI2ssLJOCFzlYLtqtOcba&#10;PvlA9dGnIkDYxagg876MpXRJRgbdwJbEwbvbyqAPskqlrvAZ4KaQwygaS4M5h4UMS1pnlDyOf0bB&#10;ZpOcX5P9dG+vxep2efR+sV5Plep2mtUMhKfGf8Of9k4rGI3h/0v4AXLx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jXd2MMAAADbAAAADwAAAAAAAAAAAAAAAACYAgAAZHJzL2Rv&#10;d25yZXYueG1sUEsFBgAAAAAEAAQA9QAAAIgDAAAAAA==&#10;" path="m,414r2897,l2897,,,,,414xe" fillcolor="#ffc000" stroked="f">
              <v:path arrowok="t" o:connecttype="custom" o:connectlocs="0,9246;2897,9246;2897,8832;0,8832;0,9246" o:connectangles="0,0,0,0,0"/>
            </v:shape>
            <v:shape id="Freeform 204" o:spid="_x0000_s1049" style="position:absolute;left:928;top:8910;width:2692;height:258;visibility:visible;mso-wrap-style:square;v-text-anchor:top" coordsize="2692,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YOsUA&#10;AADbAAAADwAAAGRycy9kb3ducmV2LnhtbESPwW7CMBBE75X6D9Yi9VYcQCUoxYkKLSoHDkD7Aat4&#10;mxjidRQbEv4eV6rU42hm3miWxWAbcaXOG8cKJuMEBHHptOFKwffX5nkBwgdkjY1jUnAjD0X++LDE&#10;TLueD3Q9hkpECPsMFdQhtJmUvqzJoh+7ljh6P66zGKLsKqk77CPcNnKaJHNp0XBcqLGldU3l+Xix&#10;Cvr39HP3kaw2qTVmt9rvZye8zJR6Gg1vryACDeE//NfeagUvKfx+iT9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Bg6xQAAANsAAAAPAAAAAAAAAAAAAAAAAJgCAABkcnMv&#10;ZG93bnJldi54bWxQSwUGAAAAAAQABAD1AAAAigMAAAAA&#10;" path="m,258r2692,l2692,,,,,258xe" fillcolor="#ffc000" stroked="f">
              <v:path arrowok="t" o:connecttype="custom" o:connectlocs="0,9168;2692,9168;2692,8910;0,8910;0,9168" o:connectangles="0,0,0,0,0"/>
            </v:shape>
            <v:shape id="Freeform 203" o:spid="_x0000_s1050" style="position:absolute;left:3732;top:8832;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8f9cEA&#10;AADbAAAADwAAAGRycy9kb3ducmV2LnhtbERP3WrCMBS+F/YO4Qy809RNx6hGmTJRbxzTPsChOWvL&#10;mpOaxFp9enMhePnx/c8WnalFS85XlhWMhgkI4tzqigsF2XE9+AThA7LG2jIpuJKHxfylN8NU2wv/&#10;UnsIhYgh7FNUUIbQpFL6vCSDfmgb4sj9WWcwROgKqR1eYrip5VuSfEiDFceGEhtalZT/H85GwbdL&#10;5Pup7X5Gy1u23I1v2X6TZ0r1X7uvKYhAXXiKH+6tVjCJY+OX+APk/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PH/XBAAAA2wAAAA8AAAAAAAAAAAAAAAAAmAIAAGRycy9kb3du&#10;cmV2LnhtbFBLBQYAAAAABAAEAPUAAACGAwAAAAA=&#10;" path="m,414r1512,l1512,,,,,414xe" fillcolor="#ffc000" stroked="f">
              <v:path arrowok="t" o:connecttype="custom" o:connectlocs="0,9246;1512,9246;1512,8832;0,8832;0,9246" o:connectangles="0,0,0,0,0"/>
            </v:shape>
            <v:shape id="Freeform 202" o:spid="_x0000_s1051" style="position:absolute;left:3836;top:8832;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MXW8MA&#10;AADbAAAADwAAAGRycy9kb3ducmV2LnhtbESP3YrCMBSE7wXfIRzBO00VFNs1yiIopYL4h9eH5mxb&#10;tjkpTazdt98IC3s5zMw3zHrbm1p01LrKsoLZNAJBnFtdcaHgfttPViCcR9ZYWyYFP+RguxkO1pho&#10;++ILdVdfiABhl6CC0vsmkdLlJRl0U9sQB+/LtgZ9kG0hdYuvADe1nEfRUhqsOCyU2NCupPz7+jQK&#10;ND3SbJ9mWV2d5/fiaA6nLn4oNR71nx8gPPX+P/zXTrWCRQzv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MXW8MAAADbAAAADwAAAAAAAAAAAAAAAACYAgAAZHJzL2Rv&#10;d25yZXYueG1sUEsFBgAAAAAEAAQA9QAAAIgDAAAAAA==&#10;" path="m,267r1305,l1305,,,,,267xe" fillcolor="#ffc000" stroked="f">
              <v:path arrowok="t" o:connecttype="custom" o:connectlocs="0,9099;1305,9099;1305,8832;0,8832;0,9099" o:connectangles="0,0,0,0,0"/>
            </v:shape>
            <v:shape id="Freeform 201" o:spid="_x0000_s1052" style="position:absolute;left:5254;top:8832;width:1582;height:414;visibility:visible;mso-wrap-style:square;v-text-anchor:top" coordsize="158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OpcIA&#10;AADbAAAADwAAAGRycy9kb3ducmV2LnhtbERPz2vCMBS+C/4P4Qm7iKbrQaQaRR3CLhuzU/D4aJ5N&#10;tXnpmqjtf78cBjt+fL+X687W4kGtrxwreJ0mIIgLpysuFRy/95M5CB+QNdaOSUFPHtar4WCJmXZP&#10;PtAjD6WIIewzVGBCaDIpfWHIop+6hjhyF9daDBG2pdQtPmO4rWWaJDNpseLYYLChnaHilt+tghSp&#10;6bcf4/351H/lqXm7X3c/n0q9jLrNAkSgLvyL/9zvWsEsro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lY6lwgAAANsAAAAPAAAAAAAAAAAAAAAAAJgCAABkcnMvZG93&#10;bnJldi54bWxQSwUGAAAAAAQABAD1AAAAhwMAAAAA&#10;" path="m,414r1582,l1582,,,,,414xe" fillcolor="#ffc000" stroked="f">
              <v:path arrowok="t" o:connecttype="custom" o:connectlocs="0,9246;1582,9246;1582,8832;0,8832;0,9246" o:connectangles="0,0,0,0,0"/>
            </v:shape>
            <v:shape id="Freeform 200" o:spid="_x0000_s1053" style="position:absolute;left:5357;top:8832;width:1376;height:268;visibility:visible;mso-wrap-style:square;v-text-anchor:top" coordsize="137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bdf8MA&#10;AADbAAAADwAAAGRycy9kb3ducmV2LnhtbESPzWrDMBCE74W8g9hAb43sHELrRjEh5O8at5T0tlhb&#10;y9RaGUtR3Dx9VCj0OMzMN8yyHG0nIg2+dawgn2UgiGunW24UvL/tnp5B+ICssXNMCn7IQ7maPCyx&#10;0O7KJ4pVaESCsC9QgQmhL6T0tSGLfuZ64uR9ucFiSHJopB7wmuC2k/MsW0iLLacFgz1tDNXf1cUq&#10;iG21PXcvn9Hs7flwPPn4EW5SqcfpuH4FEWgM/+G/9lErWOTw+yX9AL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hbdf8MAAADbAAAADwAAAAAAAAAAAAAAAACYAgAAZHJzL2Rv&#10;d25yZXYueG1sUEsFBgAAAAAEAAQA9QAAAIgDAAAAAA==&#10;" path="m,267r1376,l1376,,,,,267xe" fillcolor="#ffc000" stroked="f">
              <v:path arrowok="t" o:connecttype="custom" o:connectlocs="0,9099;1376,9099;1376,8832;0,8832;0,9099" o:connectangles="0,0,0,0,0"/>
            </v:shape>
            <v:shape id="Freeform 199" o:spid="_x0000_s1054" style="position:absolute;left:6846;top:8832;width:1444;height:414;visibility:visible;mso-wrap-style:square;v-text-anchor:top" coordsize="144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8isQA&#10;AADbAAAADwAAAGRycy9kb3ducmV2LnhtbESPwWrDMBBE74H+g9hCb4kcH4zjRgmhUAiFOjRxocfF&#10;2lom1spYqu3+fRUo5DjMzBtmu59tJ0YafOtYwXqVgCCunW65UVBdXpc5CB+QNXaOScEvedjvHhZb&#10;LLSb+IPGc2hEhLAvUIEJoS+k9LUhi37leuLofbvBYohyaKQecIpw28k0STJpseW4YLCnF0P19fxj&#10;Fbzlm9Jo+7muSnN0afn13p9IK/X0OB+eQQSawz383z5qBVkKty/xB8jd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k/IrEAAAA2wAAAA8AAAAAAAAAAAAAAAAAmAIAAGRycy9k&#10;b3ducmV2LnhtbFBLBQYAAAAABAAEAPUAAACJAwAAAAA=&#10;" path="m,414r1443,l1443,,,,,414xe" fillcolor="#ffc000" stroked="f">
              <v:path arrowok="t" o:connecttype="custom" o:connectlocs="0,9246;1443,9246;1443,8832;0,8832;0,9246" o:connectangles="0,0,0,0,0"/>
            </v:shape>
            <v:shape id="Freeform 198" o:spid="_x0000_s1055" style="position:absolute;left:6949;top:8832;width:1237;height:268;visibility:visible;mso-wrap-style:square;v-text-anchor:top" coordsize="123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Zl28QA&#10;AADbAAAADwAAAGRycy9kb3ducmV2LnhtbESP0WrCQBRE3wv+w3ILfSm60VKRNBtRQSgFC1E/4JK9&#10;ZtNm74bsmqR/3xUEH4eZOcNk69E2oqfO144VzGcJCOLS6ZorBefTfroC4QOyxsYxKfgjD+t88pRh&#10;qt3ABfXHUIkIYZ+iAhNCm0rpS0MW/cy1xNG7uM5iiLKrpO5wiHDbyEWSLKXFmuOCwZZ2hsrf49Uq&#10;sD+X4rTdvxff9cHxq+mrr7AZlHp5HjcfIAKN4RG+tz+1guUb3L7EHy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WZdvEAAAA2wAAAA8AAAAAAAAAAAAAAAAAmAIAAGRycy9k&#10;b3ducmV2LnhtbFBLBQYAAAAABAAEAPUAAACJAwAAAAA=&#10;" path="m,267r1237,l1237,,,,,267xe" fillcolor="#ffc000" stroked="f">
              <v:path arrowok="t" o:connecttype="custom" o:connectlocs="0,9099;1237,9099;1237,8832;0,8832;0,9099" o:connectangles="0,0,0,0,0"/>
            </v:shape>
            <v:shape id="Freeform 197" o:spid="_x0000_s1056" style="position:absolute;left:8299;top:8832;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7fTcUA&#10;AADbAAAADwAAAGRycy9kb3ducmV2LnhtbESP0WrCQBRE34X+w3ILvulGK1JiNlKlxfalUs0HXLLX&#10;JJi9m+5uY+rXdwuCj8PMnGGy9WBa0ZPzjWUFs2kCgri0uuFKQXF8mzyD8AFZY2uZFPySh3X+MMow&#10;1fbCX9QfQiUihH2KCuoQulRKX9Zk0E9tRxy9k3UGQ5SuktrhJcJNK+dJspQGG44LNXa0rak8H36M&#10;gleXyKfvftjPNtdi87G4Fp+7slBq/Di8rEAEGsI9fGu/awXLBfx/iT9A5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bt9NxQAAANsAAAAPAAAAAAAAAAAAAAAAAJgCAABkcnMv&#10;ZG93bnJldi54bWxQSwUGAAAAAAQABAD1AAAAigMAAAAA&#10;" path="m,414r1512,l1512,,,,,414xe" fillcolor="#ffc000" stroked="f">
              <v:path arrowok="t" o:connecttype="custom" o:connectlocs="0,9246;1512,9246;1512,8832;0,8832;0,9246" o:connectangles="0,0,0,0,0"/>
            </v:shape>
            <v:shape id="Freeform 196" o:spid="_x0000_s1057" style="position:absolute;left:8402;top:8832;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LX48IA&#10;AADbAAAADwAAAGRycy9kb3ducmV2LnhtbESPQYvCMBSE7wv+h/AEb2uqoKzVKCIopQuyVvH8aJ5t&#10;sXkpTaz132+EhT0OM/MNs9r0phYdta6yrGAyjkAQ51ZXXCi4nPefXyCcR9ZYWyYFL3KwWQ8+Vhhr&#10;++QTdZkvRICwi1FB6X0TS+nykgy6sW2Ig3ezrUEfZFtI3eIzwE0tp1E0lwYrDgslNrQrKb9nD6NA&#10;0zVJ90ma1tXP9FJ8m8OxW1yVGg377RKEp97/h//aiVYwn8H7S/gB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YtfjwgAAANsAAAAPAAAAAAAAAAAAAAAAAJgCAABkcnMvZG93&#10;bnJldi54bWxQSwUGAAAAAAQABAD1AAAAhwMAAAAA&#10;" path="m,267r1306,l1306,,,,,267xe" fillcolor="#ffc000" stroked="f">
              <v:path arrowok="t" o:connecttype="custom" o:connectlocs="0,9099;1306,9099;1306,8832;0,8832;0,9099" o:connectangles="0,0,0,0,0"/>
            </v:shape>
            <v:shape id="Freeform 195" o:spid="_x0000_s1058" style="position:absolute;left:9820;top:8832;width:1685;height:414;visibility:visible;mso-wrap-style:square;v-text-anchor:top" coordsize="1685,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XUSMMA&#10;AADbAAAADwAAAGRycy9kb3ducmV2LnhtbESPT4vCMBTE74LfITxhb5palyLVKCoIXnZh/Xt9Ns+2&#10;2LyUJtrut98sCB6HmfkNM192phJPalxpWcF4FIEgzqwuOVdwPGyHUxDOI2usLJOCX3KwXPR7c0y1&#10;bfmHnnufiwBhl6KCwvs6ldJlBRl0I1sTB+9mG4M+yCaXusE2wE0l4yhKpMGSw0KBNW0Kyu77h1Ew&#10;/Zbbr87b9n65mPjztI6vk+ys1MegW81AeOr8O/xq77SCJIH/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TXUSMMAAADbAAAADwAAAAAAAAAAAAAAAACYAgAAZHJzL2Rv&#10;d25yZXYueG1sUEsFBgAAAAAEAAQA9QAAAIgDAAAAAA==&#10;" path="m,414r1686,l1686,,,,,414xe" fillcolor="#ffc000" stroked="f">
              <v:path arrowok="t" o:connecttype="custom" o:connectlocs="0,9246;1686,9246;1686,8832;0,8832;0,9246" o:connectangles="0,0,0,0,0"/>
            </v:shape>
            <v:shape id="Freeform 194" o:spid="_x0000_s1059" style="position:absolute;left:9924;top:8832;width:1479;height:268;visibility:visible;mso-wrap-style:square;v-text-anchor:top" coordsize="147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9zg8UA&#10;AADbAAAADwAAAGRycy9kb3ducmV2LnhtbESPQWvCQBSE74L/YXlCL6KberCSuooWxNZ4USv0+Mi+&#10;JovZtzG7jfHfdwsFj8PMfMPMl52tREuNN44VPI8TEMS504YLBZ+nzWgGwgdkjZVjUnAnD8tFvzfH&#10;VLsbH6g9hkJECPsUFZQh1KmUPi/Joh+7mjh6366xGKJsCqkbvEW4reQkSabSouG4UGJNbyXll+OP&#10;VfCR7b/CJVsPZy2bU3bm63lrdko9DbrVK4hAXXiE/9vvWsH0Bf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3ODxQAAANsAAAAPAAAAAAAAAAAAAAAAAJgCAABkcnMv&#10;ZG93bnJldi54bWxQSwUGAAAAAAQABAD1AAAAigMAAAAA&#10;" path="m,267r1478,l1478,,,,,267xe" fillcolor="#ffc000" stroked="f">
              <v:path arrowok="t" o:connecttype="custom" o:connectlocs="0,9099;1478,9099;1478,8832;0,8832;0,9099" o:connectangles="0,0,0,0,0"/>
            </v:shape>
            <v:shape id="Freeform 193" o:spid="_x0000_s1060" style="position:absolute;left:824;top:8821;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xInMIA&#10;AADbAAAADwAAAGRycy9kb3ducmV2LnhtbERPTWvCQBC9C/0PywjedGOkUlI3wQYspZ60PXgcstMk&#10;NTsbs9sk9de7B8Hj431vstE0oqfO1ZYVLBcRCOLC6ppLBd9fu/kLCOeRNTaWScE/OcjSp8kGE20H&#10;PlB/9KUIIewSVFB53yZSuqIig25hW+LA/djOoA+wK6XucAjhppFxFK2lwZpDQ4Ut5RUV5+OfUfD+&#10;fNo3vzis3ob42p8P7nOZny5Kzabj9hWEp9E/xHf3h1awDmPDl/ADZH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HEicwgAAANsAAAAPAAAAAAAAAAAAAAAAAJgCAABkcnMvZG93&#10;bnJldi54bWxQSwUGAAAAAAQABAD1AAAAhwMAAAAA&#10;" path="m,l10,e" filled="f" strokecolor="#ffc000" strokeweight="1.12pt">
              <v:path arrowok="t" o:connecttype="custom" o:connectlocs="0,0;10,0" o:connectangles="0,0"/>
            </v:shape>
            <v:shape id="Freeform 192" o:spid="_x0000_s1061" style="position:absolute;left:804;top:8806;width:30;height:0;visibility:visible;mso-wrap-style:square;v-text-anchor:top" coordsize="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DkXsUA&#10;AADbAAAADwAAAGRycy9kb3ducmV2LnhtbESP3WrCQBSE7wXfYTlC73SjYGijq0h/wAsrGH2AY/aY&#10;BLNn0+yaRJ++KxR6OczMN8xy3ZtKtNS40rKC6SQCQZxZXXKu4HT8Gr+CcB5ZY2WZFNzJwXo1HCwx&#10;0bbjA7Wpz0WAsEtQQeF9nUjpsoIMuomtiYN3sY1BH2STS91gF+CmkrMoiqXBksNCgTW9F5Rd05tR&#10;UJ2/2/1x3nWH2252fXx+1G38M1fqZdRvFiA89f4//NfeagXxGzy/h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EORexQAAANsAAAAPAAAAAAAAAAAAAAAAAJgCAABkcnMv&#10;ZG93bnJldi54bWxQSwUGAAAAAAQABAD1AAAAigMAAAAA&#10;" path="m,l30,e" filled="f" strokeweight=".58pt">
              <v:path arrowok="t" o:connecttype="custom" o:connectlocs="0,0;30,0" o:connectangles="0,0"/>
            </v:shape>
            <v:shape id="Freeform 191" o:spid="_x0000_s1062" style="position:absolute;left:834;top:8821;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PSR8MA&#10;AADbAAAADwAAAGRycy9kb3ducmV2LnhtbERPPW/CMBDdK/U/WFepW3EIAqoUE5VIVBWdgA6Mp/ia&#10;pInPIXaTwK+vByTGp/e9SkfTiJ46V1lWMJ1EIIhzqysuFHwfty+vIJxH1thYJgUXcpCuHx9WmGg7&#10;8J76gy9ECGGXoILS+zaR0uUlGXQT2xIH7sd2Bn2AXSF1h0MIN42Mo2ghDVYcGkpsKSsprw9/RsHH&#10;/PTV/OIw2wzxta/3bjfNTmelnp/G9zcQnkZ/F9/cn1rBMqwPX8IP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PSR8MAAADbAAAADwAAAAAAAAAAAAAAAACYAgAAZHJzL2Rv&#10;d25yZXYueG1sUEsFBgAAAAAEAAQA9QAAAIgDAAAAAA==&#10;" path="m,l10,e" filled="f" strokecolor="#ffc000" strokeweight="1.12pt">
              <v:path arrowok="t" o:connecttype="custom" o:connectlocs="0,0;10,0" o:connectangles="0,0"/>
            </v:shape>
            <v:shape id="Freeform 190" o:spid="_x0000_s1063" style="position:absolute;left:844;top:8806;width:2868;height:0;visibility:visible;mso-wrap-style:square;v-text-anchor:top" coordsize="2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LfsIA&#10;AADbAAAADwAAAGRycy9kb3ducmV2LnhtbESPT2sCMRTE74LfITyhN83qwcrWKEUICKUH/4G9PTav&#10;m8XNy5Kkun57IxQ8DjPzG2a57l0rrhRi41nBdFKAIK68abhWcDzo8QJETMgGW8+k4E4R1qvhYIml&#10;8Tfe0XWfapEhHEtUYFPqSiljZclhnPiOOHu/PjhMWYZamoC3DHetnBXFXDpsOC9Y7Ghjqbrs/5yC&#10;7dye9Beetbz03Y8JSX+fnFbqbdR/foBI1KdX+L+9NQrep/D8kn+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8t+wgAAANsAAAAPAAAAAAAAAAAAAAAAAJgCAABkcnMvZG93&#10;bnJldi54bWxQSwUGAAAAAAQABAD1AAAAhwMAAAAA&#10;" path="m,l2868,e" filled="f" strokeweight=".58pt">
              <v:path arrowok="t" o:connecttype="custom" o:connectlocs="0,0;2868,0" o:connectangles="0,0"/>
            </v:shape>
            <v:shape id="Freeform 189" o:spid="_x0000_s1064" style="position:absolute;left:844;top:8821;width:2868;height:0;visibility:visible;mso-wrap-style:square;v-text-anchor:top" coordsize="2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MVFcYA&#10;AADbAAAADwAAAGRycy9kb3ducmV2LnhtbESPQWvCQBSE74X+h+UJXkrdqMWW6CpWUYqemrYHb4/s&#10;M1mafZtmVxP/vSsIPQ4z8w0zW3S2EmdqvHGsYDhIQBDnThsuFHx/bZ7fQPiArLFyTAou5GExf3yY&#10;Yapdy590zkIhIoR9igrKEOpUSp+XZNEPXE0cvaNrLIYom0LqBtsIt5UcJclEWjQcF0qsaVVS/pud&#10;rIL1y7bthuPl6mdfHfZP77uJ2Zo/pfq9bjkFEagL/+F7+0MreB3B7Uv8AX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MVFcYAAADbAAAADwAAAAAAAAAAAAAAAACYAgAAZHJz&#10;L2Rvd25yZXYueG1sUEsFBgAAAAAEAAQA9QAAAIsDAAAAAA==&#10;" path="m,l2868,e" filled="f" strokecolor="#ffc000" strokeweight="1.12pt">
              <v:path arrowok="t" o:connecttype="custom" o:connectlocs="0,0;2868,0" o:connectangles="0,0"/>
            </v:shape>
            <v:shape id="Freeform 188" o:spid="_x0000_s1065" style="position:absolute;left:3772;top:8817;width:1462;height:0;visibility:visible;mso-wrap-style:square;v-text-anchor:top" coordsize="1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QP9MQA&#10;AADbAAAADwAAAGRycy9kb3ducmV2LnhtbESPT2vCQBTE74LfYXmF3nTTP9qQuooU2uYkJsaeH9nX&#10;JJh9G7Jbk357VxA8DjPzG2a1GU0rztS7xrKCp3kEgri0uuFKQXH4nMUgnEfW2FomBf/kYLOeTlaY&#10;aDtwRufcVyJA2CWooPa+S6R0ZU0G3dx2xMH7tb1BH2RfSd3jEOCmlc9RtJQGGw4LNXb0UVN5yv+M&#10;AneMu11x/MledXzYp19NYb8XJ6UeH8btOwhPo7+Hb+1UK3h7geuX8AP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0D/TEAAAA2wAAAA8AAAAAAAAAAAAAAAAAmAIAAGRycy9k&#10;b3ducmV2LnhtbFBLBQYAAAAABAAEAPUAAACJAwAAAAA=&#10;" path="m,l1462,e" filled="f" strokecolor="#bebebe" strokeweight="1.6pt">
              <v:path arrowok="t" o:connecttype="custom" o:connectlocs="0,0;1462,0" o:connectangles="0,0"/>
            </v:shape>
            <v:shape id="Freeform 187" o:spid="_x0000_s1066" style="position:absolute;left:5294;top:8817;width:1532;height:0;visibility:visible;mso-wrap-style:square;v-text-anchor:top" coordsize="1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4vWcMA&#10;AADbAAAADwAAAGRycy9kb3ducmV2LnhtbESP3WoCMRSE7wu+QzgF72q2IiqrUUQU9qIi/jzAYXPc&#10;bLs5WZK4bvv0jVDo5TAz3zDLdW8b0ZEPtWMF76MMBHHpdM2Vgutl/zYHESKyxsYxKfimAOvV4GWJ&#10;uXYPPlF3jpVIEA45KjAxtrmUoTRkMYxcS5y8m/MWY5K+ktrjI8FtI8dZNpUWa04LBlvaGiq/zner&#10;QNqfz8PHbmOo8+2xuaAuirlWavjabxYgIvXxP/zXLrSC2QSeX9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4vWcMAAADbAAAADwAAAAAAAAAAAAAAAACYAgAAZHJzL2Rv&#10;d25yZXYueG1sUEsFBgAAAAAEAAQA9QAAAIgDAAAAAA==&#10;" path="m,l1531,e" filled="f" strokecolor="#bebebe" strokeweight="1.6pt">
              <v:path arrowok="t" o:connecttype="custom" o:connectlocs="0,0;1531,0" o:connectangles="0,0"/>
            </v:shape>
            <v:shape id="Freeform 186" o:spid="_x0000_s1067" style="position:absolute;left:6885;top:8817;width:1393;height:0;visibility:visible;mso-wrap-style:square;v-text-anchor:top" coordsize="13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J98UA&#10;AADbAAAADwAAAGRycy9kb3ducmV2LnhtbESPQWvCQBSE7wX/w/IEb82mpTUmukpbFIoIReMlt0f2&#10;mYRm36bZVdN/3xWEHoeZb4ZZrAbTigv1rrGs4CmKQRCXVjdcKTjmm8cZCOeRNbaWScEvOVgtRw8L&#10;zLS98p4uB1+JUMIuQwW1910mpStrMugi2xEH72R7gz7IvpK6x2soN618juOpNNhwWKixo4+ayu/D&#10;2ShI8vei+Eqr3U/6sk51UyQ42yZKTcbD2xyEp8H/h+/0pw7cK9y+hB8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En3xQAAANsAAAAPAAAAAAAAAAAAAAAAAJgCAABkcnMv&#10;ZG93bnJldi54bWxQSwUGAAAAAAQABAD1AAAAigMAAAAA&#10;" path="m,l1393,e" filled="f" strokecolor="#bebebe" strokeweight="1.6pt">
              <v:path arrowok="t" o:connecttype="custom" o:connectlocs="0,0;1393,0" o:connectangles="0,0"/>
            </v:shape>
            <v:shape id="Freeform 185" o:spid="_x0000_s1068" style="position:absolute;left:8338;top:8817;width:1462;height:0;visibility:visible;mso-wrap-style:square;v-text-anchor:top" coordsize="14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OsbMMA&#10;AADbAAAADwAAAGRycy9kb3ducmV2LnhtbESPT4vCMBTE74LfITzBm01XXC1do4jgn5OsWvf8aN62&#10;xealNFHrt98ICx6HmfkNM192phZ3al1lWcFHFIMgzq2uuFCQnTejBITzyBpry6TgSQ6Wi35vjqm2&#10;Dz7S/eQLESDsUlRQet+kUrq8JIMusg1x8H5ta9AH2RZSt/gIcFPLcRxPpcGKw0KJDa1Lyq+nm1Hg&#10;LklzyC4/x4lOzt/7bZXZ3edVqeGgW32B8NT5d/i/vdcKZlN4fQk/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EOsbMMAAADbAAAADwAAAAAAAAAAAAAAAACYAgAAZHJzL2Rv&#10;d25yZXYueG1sUEsFBgAAAAAEAAQA9QAAAIgDAAAAAA==&#10;" path="m,l1462,e" filled="f" strokecolor="#bebebe" strokeweight="1.6pt">
              <v:path arrowok="t" o:connecttype="custom" o:connectlocs="0,0;1462,0" o:connectangles="0,0"/>
            </v:shape>
            <v:shape id="Freeform 184" o:spid="_x0000_s1069" style="position:absolute;left:9860;top:8817;width:1635;height:0;visibility:visible;mso-wrap-style:square;v-text-anchor:top" coordsize="16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2hx8MA&#10;AADbAAAADwAAAGRycy9kb3ducmV2LnhtbESPQWsCMRSE70L/Q3iFXqRmFTGyGqW0Cl5dPXh83Tx3&#10;FzcvYZPq1l9vhEKPw8x8wyzXvW3FlbrQONYwHmUgiEtnGq40HA/b9zmIEJENto5Jwy8FWK9eBkvM&#10;jbvxnq5FrESCcMhRQx2jz6UMZU0Ww8h54uSdXWcxJtlV0nR4S3DbykmWzaTFhtNCjZ4+ayovxY/V&#10;MFd+vFN3RSffT+3XsFCzy+Zb67fX/mMBIlIf/8N/7Z3RoBQ8v6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2hx8MAAADbAAAADwAAAAAAAAAAAAAAAACYAgAAZHJzL2Rv&#10;d25yZXYueG1sUEsFBgAAAAAEAAQA9QAAAIgDAAAAAA==&#10;" path="m,l1635,e" filled="f" strokecolor="#bebebe" strokeweight="1.6pt">
              <v:path arrowok="t" o:connecttype="custom" o:connectlocs="0,0;1635,0" o:connectangles="0,0"/>
            </v:shape>
            <v:shape id="Freeform 183" o:spid="_x0000_s1070" style="position:absolute;left:815;top:925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FJab0A&#10;AADbAAAADwAAAGRycy9kb3ducmV2LnhtbERPuwrCMBTdBf8hXMFFNFXBRzWKCIq4WR0cL821LTY3&#10;pYm1/r0ZBMfDea+3rSlFQ7UrLCsYjyIQxKnVBWcKbtfDcAHCeWSNpWVS8CEH2023s8ZY2zdfqEl8&#10;JkIIuxgV5N5XsZQuzcmgG9mKOHAPWxv0AdaZ1DW+Q7gp5SSKZtJgwaEhx4r2OaXP5GUU7F0yeE2n&#10;x+OiouZsisd9OV9apfq9drcC4an1f/HPfdIK5mFs+BJ+gNx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lFJab0AAADbAAAADwAAAAAAAAAAAAAAAACYAgAAZHJzL2Rvd25yZXYu&#10;eG1sUEsFBgAAAAAEAAQA9QAAAIIDAAAAAA==&#10;" path="m,l9,e" filled="f" strokeweight=".58pt">
              <v:path arrowok="t" o:connecttype="custom" o:connectlocs="0,0;9,0" o:connectangles="0,0"/>
            </v:shape>
            <v:shape id="Freeform 182" o:spid="_x0000_s1071" style="position:absolute;left:824;top:925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UPZMMA&#10;AADbAAAADwAAAGRycy9kb3ducmV2LnhtbESPMW/CMBSE90r8B+tVYitOGUoJGISglRhYIDB0e40f&#10;SYT9HNkuJP8eIyF1PN19d7r5srNGXMmHxrGC91EGgrh0uuFKwbH4fvsEESKyRuOYFPQUYLkYvMwx&#10;1+7Ge7oeYiVSCYccFdQxtrmUoazJYhi5ljh5Z+ctxiR9JbXHWyq3Ro6z7ENabDgt1NjSuqbycviz&#10;Cr767e6UELO5FCb0qx8fi8mvUsPXbjUDEamL/+EnvdUKJlN4fEk/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UPZMMAAADbAAAADwAAAAAAAAAAAAAAAACYAgAAZHJzL2Rv&#10;d25yZXYueG1sUEsFBgAAAAAEAAQA9QAAAIgDAAAAAA==&#10;" path="m,l2899,e" filled="f" strokeweight=".58pt">
              <v:path arrowok="t" o:connecttype="custom" o:connectlocs="0,0;2899,0" o:connectangles="0,0"/>
            </v:shape>
            <v:shape id="Freeform 181" o:spid="_x0000_s1072" style="position:absolute;left:3732;top:92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5iZbwA&#10;AADbAAAADwAAAGRycy9kb3ducmV2LnhtbERPuwrCMBTdBf8hXMFNUx2kVKP4QHRw8QGul+baFpub&#10;kkRb/94MguPhvBerztTiTc5XlhVMxgkI4tzqigsFt+t+lILwAVljbZkUfMjDatnvLTDTtuUzvS+h&#10;EDGEfYYKyhCaTEqfl2TQj21DHLmHdQZDhK6Q2mEbw00tp0kykwYrjg0lNrQtKX9eXkaBS211krej&#10;3OT2MDm1u/R1P3ulhoNuPQcRqAt/8c991ArSuD5+iT9AL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p7mJlvAAAANsAAAAPAAAAAAAAAAAAAAAAAJgCAABkcnMvZG93bnJldi54&#10;bWxQSwUGAAAAAAQABAD1AAAAgQMAAAAA&#10;" path="m,l1512,e" filled="f" strokeweight=".58pt">
              <v:path arrowok="t" o:connecttype="custom" o:connectlocs="0,0;1512,0" o:connectangles="0,0"/>
            </v:shape>
            <v:shape id="Freeform 180" o:spid="_x0000_s1073" style="position:absolute;left:5254;top:925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U0uMIA&#10;AADbAAAADwAAAGRycy9kb3ducmV2LnhtbESPzYrCMBSF9wO+Q7iCm0HTuhikmhZRBEGQGcfFLK/N&#10;tSk2N6WJWt/eCMIsD+fn4yyK3jbiRp2vHStIJwkI4tLpmisFx9/NeAbCB2SNjWNS8CAPRT74WGCm&#10;3Z1/6HYIlYgj7DNUYEJoMyl9aciin7iWOHpn11kMUXaV1B3e47ht5DRJvqTFmiPBYEsrQ+XlcLWR&#10;u96f2t1f+pn2Z8Pfbq/NcRuUGg375RxEoD78h9/trVYwS+H1Jf4AmT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TS4wgAAANsAAAAPAAAAAAAAAAAAAAAAAJgCAABkcnMvZG93&#10;bnJldi54bWxQSwUGAAAAAAQABAD1AAAAhwMAAAAA&#10;" path="m,l1582,e" filled="f" strokeweight=".58pt">
              <v:path arrowok="t" o:connecttype="custom" o:connectlocs="0,0;1582,0" o:connectangles="0,0"/>
            </v:shape>
            <v:shape id="Freeform 179" o:spid="_x0000_s1074" style="position:absolute;left:6846;top:925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zDsQA&#10;AADbAAAADwAAAGRycy9kb3ducmV2LnhtbESP3YrCMBSE7xd8h3AE7zRVUGrXKCIIu/6AurKwd4fm&#10;2Babk9JEbd/eCMJeDjPzDTNbNKYUd6pdYVnBcBCBIE6tLjhTcP5Z92MQziNrLC2TgpYcLOadjxkm&#10;2j74SPeTz0SAsEtQQe59lUjp0pwMuoGtiIN3sbVBH2SdSV3jI8BNKUdRNJEGCw4LOVa0yim9nm5G&#10;AbW/0TZO2+F+Oj1sVn/ye3fGsVK9brP8BOGp8f/hd/tLK4hH8PoSfoC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i8w7EAAAA2wAAAA8AAAAAAAAAAAAAAAAAmAIAAGRycy9k&#10;b3ducmV2LnhtbFBLBQYAAAAABAAEAPUAAACJAwAAAAA=&#10;" path="m,l1443,e" filled="f" strokeweight=".58pt">
              <v:path arrowok="t" o:connecttype="custom" o:connectlocs="0,0;1443,0" o:connectangles="0,0"/>
            </v:shape>
            <v:shape id="Freeform 178" o:spid="_x0000_s1075" style="position:absolute;left:8299;top:92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z8EsIA&#10;AADbAAAADwAAAGRycy9kb3ducmV2LnhtbESPT4vCMBTE74LfITzBm6ZVkFKNZVWW9eDFP+D10Tzb&#10;ss1LSaLtfvuNsLDHYWZ+w2yKwbTiRc43lhWk8wQEcWl1w5WC2/VzloHwAVlja5kU/JCHYjsebTDX&#10;tuczvS6hEhHCPkcFdQhdLqUvazLo57Yjjt7DOoMhSldJ7bCPcNPKRZKspMGG40KNHe1rKr8vT6PA&#10;ZbY5ydtR7kr7lZ76Q/a8n71S08nwsQYRaAj/4b/2USvIlvD+En+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PPwSwgAAANsAAAAPAAAAAAAAAAAAAAAAAJgCAABkcnMvZG93&#10;bnJldi54bWxQSwUGAAAAAAQABAD1AAAAhwMAAAAA&#10;" path="m,l1512,e" filled="f" strokeweight=".58pt">
              <v:path arrowok="t" o:connecttype="custom" o:connectlocs="0,0;1512,0" o:connectangles="0,0"/>
            </v:shape>
            <v:shape id="Freeform 177" o:spid="_x0000_s1076" style="position:absolute;left:9820;top:925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HkTsMA&#10;AADbAAAADwAAAGRycy9kb3ducmV2LnhtbESPQWvCQBSE7wX/w/KEXopuLFUkuooIgiep0Ry8PbLP&#10;JJh9G3fXGP99t1DocZiZb5jlujeN6Mj52rKCyTgBQVxYXXOp4HzajeYgfEDW2FgmBS/ysF4N3paY&#10;avvkI3VZKEWEsE9RQRVCm0rpi4oM+rFtiaN3tc5giNKVUjt8Rrhp5GeSzKTBmuNChS1tKypu2cNE&#10;ysflO8/v25mTJXWHyWaaHfOpUu/DfrMAEagP/+G/9l4rmH/B75f4A+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HkTsMAAADbAAAADwAAAAAAAAAAAAAAAACYAgAAZHJzL2Rv&#10;d25yZXYueG1sUEsFBgAAAAAEAAQA9QAAAIgDAAAAAA==&#10;" path="m,l1686,e" filled="f" strokeweight=".58pt">
              <v:path arrowok="t" o:connecttype="custom" o:connectlocs="0,0;1686,0" o:connectangles="0,0"/>
            </v:shape>
            <v:shape id="Freeform 176" o:spid="_x0000_s1077" style="position:absolute;left:826;top:9655;width:2897;height:486;visibility:visible;mso-wrap-style:square;v-text-anchor:top" coordsize="2897,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Ffs8UA&#10;AADbAAAADwAAAGRycy9kb3ducmV2LnhtbESP3WrCQBSE7wu+w3IE7+pGpSFGV4ml2lJB8Ae8PWSP&#10;STB7NmRXTfv03UKhl8PMfMPMl52pxZ1aV1lWMBpGIIhzqysuFJyO6+cEhPPIGmvLpOCLHCwXvac5&#10;pto+eE/3gy9EgLBLUUHpfZNK6fKSDLqhbYiDd7GtQR9kW0jd4iPATS3HURRLgxWHhRIbei0pvx5u&#10;RsGne3v/tvFkt8kmyTneFqtpZldKDfpdNgPhqfP/4b/2h1aQvMDvl/A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AV+zxQAAANsAAAAPAAAAAAAAAAAAAAAAAJgCAABkcnMv&#10;ZG93bnJldi54bWxQSwUGAAAAAAQABAD1AAAAigMAAAAA&#10;" path="m,486r2897,l2897,,,,,486xe" fillcolor="#ffc000" stroked="f">
              <v:path arrowok="t" o:connecttype="custom" o:connectlocs="0,10141;2897,10141;2897,9655;0,9655;0,10141" o:connectangles="0,0,0,0,0"/>
            </v:shape>
            <v:shape id="Freeform 175" o:spid="_x0000_s1078" style="position:absolute;left:928;top:9655;width:2692;height:257;visibility:visible;mso-wrap-style:square;v-text-anchor:top" coordsize="269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IJcUA&#10;AADbAAAADwAAAGRycy9kb3ducmV2LnhtbESPQWvCQBSE74X+h+UVvNWNIkFTV9GA2EMVtL309pp9&#10;TaLZtyG7muivdwXB4zAz3zDTeWcqcabGlZYVDPoRCOLM6pJzBT/fq/cxCOeRNVaWScGFHMxnry9T&#10;TLRteUfnvc9FgLBLUEHhfZ1I6bKCDLq+rYmD928bgz7IJpe6wTbATSWHURRLgyWHhQJrSgvKjvuT&#10;UfC3zg7br9FxEx8mtPydXC9pu06V6r11iw8Qnjr/DD/an1rBOIb7l/A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7IglxQAAANsAAAAPAAAAAAAAAAAAAAAAAJgCAABkcnMv&#10;ZG93bnJldi54bWxQSwUGAAAAAAQABAD1AAAAigMAAAAA&#10;" path="m,257r2692,l2692,,,,,257xe" fillcolor="#ffc000" stroked="f">
              <v:path arrowok="t" o:connecttype="custom" o:connectlocs="0,9912;2692,9912;2692,9655;0,9655;0,9912" o:connectangles="0,0,0,0,0"/>
            </v:shape>
            <v:shape id="Freeform 174" o:spid="_x0000_s1079" style="position:absolute;left:928;top:9912;width:2692;height:229;visibility:visible;mso-wrap-style:square;v-text-anchor:top" coordsize="2692,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7sTcMA&#10;AADbAAAADwAAAGRycy9kb3ducmV2LnhtbESPS4vCQBCE74L/YegFL6ITBR9kHcVVlD0JRi97azKd&#10;B5vpyWbGGP/9jiB4LKrqK2q16UwlWmpcaVnBZByBIE6tLjlXcL0cRksQziNrrCyTggc52Kz7vRXG&#10;2t75TG3icxEg7GJUUHhfx1K6tCCDbmxr4uBltjHog2xyqRu8B7ip5DSK5tJgyWGhwJp2BaW/yc0o&#10;yPfD5O9ELouydnb7Mj/HBc+MUoOPbvsJwlPn3+FX+1srWC7g+SX8AL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7sTcMAAADbAAAADwAAAAAAAAAAAAAAAACYAgAAZHJzL2Rv&#10;d25yZXYueG1sUEsFBgAAAAAEAAQA9QAAAIgDAAAAAA==&#10;" path="m,229r2692,l2692,,,,,229xe" fillcolor="#ffc000" stroked="f">
              <v:path arrowok="t" o:connecttype="custom" o:connectlocs="0,10141;2692,10141;2692,9912;0,9912;0,10141" o:connectangles="0,0,0,0,0"/>
            </v:shape>
            <v:shape id="Freeform 173" o:spid="_x0000_s1080" style="position:absolute;left:3732;top:9655;width:1512;height:486;visibility:visible;mso-wrap-style:square;v-text-anchor:top" coordsize="151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D5ir0A&#10;AADbAAAADwAAAGRycy9kb3ducmV2LnhtbERPyYoCMRC9D/gPoQRvY1oRkdYoogx4cvdedMpe7FSa&#10;JKOtX28OgsfH22eL1tTiTs6XlhUM+gkI4szqknMF59Pf7wSED8gaa8uk4EkeFvPOzwxTbR98oPsx&#10;5CKGsE9RQRFCk0rps4IM+r5tiCN3tc5giNDlUjt8xHBTy2GSjKXBkmNDgQ2tCspux3+jQK+H+6p0&#10;W72v2t14wNXosnqNlOp12+UURKA2fMUf90YrmMSx8Uv8AXL+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mD5ir0AAADbAAAADwAAAAAAAAAAAAAAAACYAgAAZHJzL2Rvd25yZXYu&#10;eG1sUEsFBgAAAAAEAAQA9QAAAIIDAAAAAA==&#10;" path="m,486r1512,l1512,,,,,486xe" fillcolor="#ffc000" stroked="f">
              <v:path arrowok="t" o:connecttype="custom" o:connectlocs="0,10141;1512,10141;1512,9655;0,9655;0,10141" o:connectangles="0,0,0,0,0"/>
            </v:shape>
            <v:shape id="Freeform 172" o:spid="_x0000_s1081" style="position:absolute;left:3836;top:9655;width:1306;height:486;visibility:visible" coordsize="1306,2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QSsIA&#10;AADbAAAADwAAAGRycy9kb3ducmV2LnhtbESPzarCMBSE9xd8h3AEd9fUq/hTjSIXFBe6sPoAh+bY&#10;FpuT2sRa394IgsthZr5hFqvWlKKh2hWWFQz6EQji1OqCMwXn0+Z3CsJ5ZI2lZVLwJAerZedngbG2&#10;Dz5Sk/hMBAi7GBXk3lexlC7NyaDr24o4eBdbG/RB1pnUNT4C3JTyL4rG0mDBYSHHiv5zSq/J3ShY&#10;DxPUh0l02ybXi2lG9/RMx71SvW67noPw1Ppv+NPeaQXTGby/hB8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9BKwgAAANsAAAAPAAAAAAAAAAAAAAAAAJgCAABkcnMvZG93&#10;bnJldi54bWxQSwUGAAAAAAQABAD1AAAAhwMAAAAA&#10;" adj="-11796480,,5400" path="m,269r1305,l1305,,,,,269xe" fillcolor="#ffc000" stroked="f">
              <v:stroke joinstyle="round"/>
              <v:formulas/>
              <v:path arrowok="t" o:connecttype="custom" o:connectlocs="0,17930;1305,17930;1305,17444;0,17444;0,17930" o:connectangles="0,0,0,0,0" textboxrect="0,0,1306,269"/>
              <v:textbox>
                <w:txbxContent>
                  <w:p w:rsidR="00E76E27" w:rsidRDefault="00E76E27" w:rsidP="00E76E27">
                    <w:pPr>
                      <w:jc w:val="center"/>
                    </w:pPr>
                    <w:r>
                      <w:t>Very strong</w:t>
                    </w:r>
                  </w:p>
                </w:txbxContent>
              </v:textbox>
            </v:shape>
            <v:shape id="Freeform 171" o:spid="_x0000_s1082" style="position:absolute;left:5254;top:9655;width:1582;height:486;visibility:visible;mso-wrap-style:square;v-text-anchor:top" coordsize="158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HmYMEA&#10;AADbAAAADwAAAGRycy9kb3ducmV2LnhtbERPPW/CMBDdK/EfrEPq1ji0qKJpHARIQIcuBFrWU3wk&#10;EfE5tQ2Ef18PlTo+ve98PphOXMn51rKCSZKCIK6sbrlWcNivn2YgfEDW2FkmBXfyMC9GDzlm2t54&#10;R9cy1CKGsM9QQRNCn0npq4YM+sT2xJE7WWcwROhqqR3eYrjp5HOavkqDLceGBntaNVSdy4tRcMSD&#10;sdOX7XLT31P39fljjpPyW6nH8bB4BxFoCP/iP/eHVvAW18cv8QfI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B5mDBAAAA2wAAAA8AAAAAAAAAAAAAAAAAmAIAAGRycy9kb3du&#10;cmV2LnhtbFBLBQYAAAAABAAEAPUAAACGAwAAAAA=&#10;" path="m,486r1582,l1582,,,,,486xe" fillcolor="#ffc000" stroked="f">
              <v:path arrowok="t" o:connecttype="custom" o:connectlocs="0,10141;1582,10141;1582,9655;0,9655;0,10141" o:connectangles="0,0,0,0,0"/>
            </v:shape>
            <v:shape id="Freeform 170" o:spid="_x0000_s1083" style="position:absolute;left:5357;top:9655;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lrhMQA&#10;AADbAAAADwAAAGRycy9kb3ducmV2LnhtbESPQWvCQBSE7wX/w/KE3upGD7VGV5HSQg+FYvTQ3h7Z&#10;ZxLMvk33bZP033cFocdhZr5hNrvRtaqnII1nA/NZBoq49LbhysDp+PrwBEoissXWMxn4JYHddnK3&#10;wdz6gQ/UF7FSCcKSo4E6xi7XWsqaHMrMd8TJO/vgMCYZKm0DDgnuWr3IskftsOG0UGNHzzWVl+LH&#10;GQh+OBXvx/5r2cr3y8enlHYRxJj76bhfg4o0xv/wrf1mDazmcP2SfoDe/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Za4TEAAAA2wAAAA8AAAAAAAAAAAAAAAAAmAIAAGRycy9k&#10;b3ducmV2LnhtbFBLBQYAAAAABAAEAPUAAACJAwAAAAA=&#10;" path="m,269r1376,l1376,,,,,269xe" fillcolor="#ffc000" stroked="f">
              <v:path arrowok="t" o:connecttype="custom" o:connectlocs="0,9924;1376,9924;1376,9655;0,9655;0,9924" o:connectangles="0,0,0,0,0"/>
            </v:shape>
            <v:shape id="Freeform 169" o:spid="_x0000_s1084" style="position:absolute;left:6846;top:9655;width:1444;height:486;visibility:visible;mso-wrap-style:square;v-text-anchor:top" coordsize="1444,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z8Y8UA&#10;AADbAAAADwAAAGRycy9kb3ducmV2LnhtbESPQWvCQBSE74X+h+UVvBTdNIfURlcRq1B6qqkXb4/s&#10;SzaYfRuya4z++m6h0OMwM98wy/VoWzFQ7xvHCl5mCQji0umGawXH7/10DsIHZI2tY1JwIw/r1ePD&#10;EnPtrnygoQi1iBD2OSowIXS5lL40ZNHPXEccvcr1FkOUfS11j9cIt61MkySTFhuOCwY72hoqz8XF&#10;Khi+anzOTq93U6X6vQqf52N22ik1eRo3CxCBxvAf/mt/aAVvKfx+iT9Ar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PxjxQAAANsAAAAPAAAAAAAAAAAAAAAAAJgCAABkcnMv&#10;ZG93bnJldi54bWxQSwUGAAAAAAQABAD1AAAAigMAAAAA&#10;" path="m,486r1443,l1443,,,,,486xe" fillcolor="#ffc000" stroked="f">
              <v:path arrowok="t" o:connecttype="custom" o:connectlocs="0,10141;1443,10141;1443,9655;0,9655;0,10141" o:connectangles="0,0,0,0,0"/>
            </v:shape>
            <v:shape id="Freeform 168" o:spid="_x0000_s1085" style="position:absolute;left:6949;top:9655;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Dy8MA&#10;AADbAAAADwAAAGRycy9kb3ducmV2LnhtbESPQWvCQBSE7wX/w/IK3upuo7Qas0opRHor2h56fGSf&#10;SUj2bcyuSfz3bqHQ4zDzzTDZfrKtGKj3tWMNzwsFgrhwpuZSw/dX/rQG4QOywdYxabiRh/1u9pBh&#10;atzIRxpOoRSxhH2KGqoQulRKX1Rk0S9cRxy9s+sthij7Upoex1huW5ko9SIt1hwXKuzovaKiOV2t&#10;BhWp9cG61dCOn01yfv25HPOV1vPH6W0LItAU/sN/9IfRsFnC75f4A+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Dy8MAAADbAAAADwAAAAAAAAAAAAAAAACYAgAAZHJzL2Rv&#10;d25yZXYueG1sUEsFBgAAAAAEAAQA9QAAAIgDAAAAAA==&#10;" path="m,269r1237,l1237,,,,,269xe" fillcolor="#ffc000" stroked="f">
              <v:path arrowok="t" o:connecttype="custom" o:connectlocs="0,9924;1237,9924;1237,9655;0,9655;0,9924" o:connectangles="0,0,0,0,0"/>
            </v:shape>
            <v:shape id="Freeform 167" o:spid="_x0000_s1086" style="position:absolute;left:8299;top:9655;width:1512;height:486;visibility:visible;mso-wrap-style:square;v-text-anchor:top" coordsize="1512,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RlUsMA&#10;AADbAAAADwAAAGRycy9kb3ducmV2LnhtbESPT2sCMRTE7wW/Q3hCbzW7ski7GhdRhJ5aa/X+2Dz3&#10;j5uXJUl19dM3hYLHYWZ+wyyKwXTiQs43lhWkkwQEcWl1w5WCw/f25RWED8gaO8uk4EYeiuXoaYG5&#10;tlf+oss+VCJC2OeooA6hz6X0ZU0G/cT2xNE7WWcwROkqqR1eI9x0cpokM2mw4bhQY0/rmsrz/sco&#10;0Jvprm3ch961w+cs5TY7ru+ZUs/jYTUHEWgIj/B/+10reMvg70v8A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RlUsMAAADbAAAADwAAAAAAAAAAAAAAAACYAgAAZHJzL2Rv&#10;d25yZXYueG1sUEsFBgAAAAAEAAQA9QAAAIgDAAAAAA==&#10;" path="m,486r1512,l1512,,,,,486xe" fillcolor="#ffc000" stroked="f">
              <v:path arrowok="t" o:connecttype="custom" o:connectlocs="0,10141;1512,10141;1512,9655;0,9655;0,10141" o:connectangles="0,0,0,0,0"/>
            </v:shape>
            <v:shape id="Freeform 166" o:spid="_x0000_s1087" style="position:absolute;left:8402;top:965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AHecMA&#10;AADbAAAADwAAAGRycy9kb3ducmV2LnhtbESPQWvCQBSE70L/w/IK3nQTQU3TbEKpCvUY7aW31+xr&#10;kjb7NmRXjf++Kwgeh5n5hsmK0XTiTINrLSuI5xEI4srqlmsFn8fdLAHhPLLGzjIpuJKDIn+aZJhq&#10;e+GSzgdfiwBhl6KCxvs+ldJVDRl0c9sTB+/HDgZ9kEMt9YCXADedXETRShpsOSw02NN7Q9Xf4WQU&#10;7LGK11hvk9Jtvkv5pROz+nVKTZ/Ht1cQnkb/CN/bH1rByxJuX8IPk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AHecMAAADbAAAADwAAAAAAAAAAAAAAAACYAgAAZHJzL2Rv&#10;d25yZXYueG1sUEsFBgAAAAAEAAQA9QAAAIgDAAAAAA==&#10;" path="m,269r1306,l1306,,,,,269xe" fillcolor="#ffc000" stroked="f">
              <v:path arrowok="t" o:connecttype="custom" o:connectlocs="0,9924;1306,9924;1306,9655;0,9655;0,9924" o:connectangles="0,0,0,0,0"/>
            </v:shape>
            <v:shape id="Freeform 165" o:spid="_x0000_s1088" style="position:absolute;left:9820;top:9655;width:1685;height:486;visibility:visible;mso-wrap-style:square;v-text-anchor:top" coordsize="1685,4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tfZ8EA&#10;AADbAAAADwAAAGRycy9kb3ducmV2LnhtbESPQavCMBCE74L/IazgTVM9iFajaEERfAetgtelWdti&#10;s6lN1PrvX4QH7zjMzjc7i1VrKvGixpWWFYyGEQjizOqScwWX83YwBeE8ssbKMin4kIPVsttZYKzt&#10;m0/0Sn0uAoRdjAoK7+tYSpcVZNANbU0cvJttDPogm1zqBt8Bbio5jqKJNFhyaCiwpqSg7J4+TXgj&#10;2RwPRNG1yqaPvf+54C7Bh1L9Xrueg/DU+v/jv/ReK5hN4LslAE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rX2fBAAAA2wAAAA8AAAAAAAAAAAAAAAAAmAIAAGRycy9kb3du&#10;cmV2LnhtbFBLBQYAAAAABAAEAPUAAACGAwAAAAA=&#10;" path="m,486r1686,l1686,,,,,486xe" fillcolor="#ffc000" stroked="f">
              <v:path arrowok="t" o:connecttype="custom" o:connectlocs="0,10141;1686,10141;1686,9655;0,9655;0,10141" o:connectangles="0,0,0,0,0"/>
            </v:shape>
            <v:shape id="Freeform 164" o:spid="_x0000_s1089" style="position:absolute;left:9924;top:9655;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FcQA&#10;AADbAAAADwAAAGRycy9kb3ducmV2LnhtbESPQWvCQBSE74L/YXlCb3VjDzVGV9G2EaG9NApeH9ln&#10;Es2+Ddk1xn/vFgoeh5n5hlmselOLjlpXWVYwGUcgiHOrKy4UHPbpawzCeWSNtWVScCcHq+VwsMBE&#10;2xv/Upf5QgQIuwQVlN43iZQuL8mgG9uGOHgn2xr0QbaF1C3eAtzU8i2K3qXBisNCiQ19lJRfsqtR&#10;ENvT99b/pJvPNDbHjs5f08vuoNTLqF/PQXjq/TP8395pBbMp/H0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zTBXEAAAA2wAAAA8AAAAAAAAAAAAAAAAAmAIAAGRycy9k&#10;b3ducmV2LnhtbFBLBQYAAAAABAAEAPUAAACJAwAAAAA=&#10;" path="m,269r1478,l1478,,,,,269xe" fillcolor="#ffc000" stroked="f">
              <v:path arrowok="t" o:connecttype="custom" o:connectlocs="0,9924;1478,9924;1478,9655;0,9655;0,9924" o:connectangles="0,0,0,0,0"/>
            </v:shape>
            <v:shape id="Freeform 163" o:spid="_x0000_s1090" style="position:absolute;left:815;top:965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2vk8EA&#10;AADbAAAADwAAAGRycy9kb3ducmV2LnhtbERPTWuDQBC9F/Iflin0UpI1FRo12YQgREJuMT30OLgT&#10;lbqz4m7U/vvuIdDj433vDrPpxEiDay0rWK8iEMSV1S3XCr5up2UCwnlkjZ1lUvBLDg77xcsOM20n&#10;vtJY+lqEEHYZKmi87zMpXdWQQbeyPXHg7nYw6AMcaqkHnEK46eRHFH1Kgy2HhgZ7yhuqfsqHUZC7&#10;8v0Rx0WR9DReTHv/TjepVertdT5uQXia/b/46T5rBWkYG76EHyD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dr5PBAAAA2wAAAA8AAAAAAAAAAAAAAAAAmAIAAGRycy9kb3du&#10;cmV2LnhtbFBLBQYAAAAABAAEAPUAAACGAwAAAAA=&#10;" path="m,l9,e" filled="f" strokeweight=".58pt">
              <v:path arrowok="t" o:connecttype="custom" o:connectlocs="0,0;9,0" o:connectangles="0,0"/>
            </v:shape>
            <v:shape id="Freeform 162" o:spid="_x0000_s1091" style="position:absolute;left:824;top:965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npnsMA&#10;AADbAAAADwAAAGRycy9kb3ducmV2LnhtbESPMW/CMBSE90r8B+shsRWHDrQEDEJQJIYuJTCwPeJH&#10;EmE/R7aB5N/XlSp1PN19d7rFqrNGPMiHxrGCyTgDQVw63XCl4FjsXj9AhIis0TgmBT0FWC0HLwvM&#10;tXvyNz0OsRKphEOOCuoY21zKUNZkMYxdS5y8q/MWY5K+ktrjM5VbI9+ybCotNpwWamxpU1N5O9yt&#10;gs9+/3VKiNneChP69dnH4v2i1GjYrecgInXxP/xH77WC2Qx+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npnsMAAADbAAAADwAAAAAAAAAAAAAAAACYAgAAZHJzL2Rv&#10;d25yZXYueG1sUEsFBgAAAAAEAAQA9QAAAIgDAAAAAA==&#10;" path="m,l2899,e" filled="f" strokeweight=".58pt">
              <v:path arrowok="t" o:connecttype="custom" o:connectlocs="0,0;2899,0" o:connectangles="0,0"/>
            </v:shape>
            <v:shape id="Freeform 161" o:spid="_x0000_s1092" style="position:absolute;left:3732;top:96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xmGMMA&#10;AADcAAAADwAAAGRycy9kb3ducmV2LnhtbESPT4vCMBDF7wt+hzCCtzV1D1K6RvEPix686Ap7HZqx&#10;LTaTkkRbv71zEPY2w3vz3m8Wq8G16kEhNp4NzKYZKOLS24YrA5ffn88cVEzIFlvPZOBJEVbL0ccC&#10;C+t7PtHjnColIRwLNFCn1BVax7Imh3HqO2LRrj44TLKGStuAvYS7Vn9l2Vw7bFgaauxoW1N5O9+d&#10;gZD75qgvB70p/X527Hf5/e8UjZmMh/U3qERD+je/rw9W8DPBl2dkAr1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dxmGMMAAADcAAAADwAAAAAAAAAAAAAAAACYAgAAZHJzL2Rv&#10;d25yZXYueG1sUEsFBgAAAAAEAAQA9QAAAIgDAAAAAA==&#10;" path="m,l1512,e" filled="f" strokeweight=".58pt">
              <v:path arrowok="t" o:connecttype="custom" o:connectlocs="0,0;1512,0" o:connectangles="0,0"/>
            </v:shape>
            <v:shape id="Freeform 160" o:spid="_x0000_s1093" style="position:absolute;left:5254;top:965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GEncQA&#10;AADcAAAADwAAAGRycy9kb3ducmV2LnhtbESPQYvCMBCF74L/IYzgRWxaD4tUo4iyIAiyqx48js20&#10;KTaT0mS1/vvNwoK3Gd6b971ZrnvbiAd1vnasIEtSEMSF0zVXCi7nz+kchA/IGhvHpOBFHtar4WCJ&#10;uXZP/qbHKVQihrDPUYEJoc2l9IUhiz5xLXHUStdZDHHtKqk7fMZw28hZmn5IizVHgsGWtoaK++nH&#10;Ru7ueGsP12yS9aXhL3fU5rIPSo1H/WYBIlAf3ub/672O9dMM/p6JE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RhJ3EAAAA3AAAAA8AAAAAAAAAAAAAAAAAmAIAAGRycy9k&#10;b3ducmV2LnhtbFBLBQYAAAAABAAEAPUAAACJAwAAAAA=&#10;" path="m,l1582,e" filled="f" strokeweight=".58pt">
              <v:path arrowok="t" o:connecttype="custom" o:connectlocs="0,0;1582,0" o:connectangles="0,0"/>
            </v:shape>
            <v:shape id="Freeform 159" o:spid="_x0000_s1094" style="position:absolute;left:6846;top:965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m26MMA&#10;AADcAAAADwAAAGRycy9kb3ducmV2LnhtbERP22rCQBB9L/gPywi+1V0FxURXEUFovUBrpeDbkJ0m&#10;odnZkF01+XtXKPRtDuc6i1VrK3GjxpeONYyGCgRx5kzJuYbz1/Z1BsIHZIOVY9LQkYfVsveywNS4&#10;O3/S7RRyEUPYp6ihCKFOpfRZQRb90NXEkftxjcUQYZNL0+A9httKjpWaSoslx4YCa9oUlP2erlYD&#10;dd9qP8u60TFJPnabi3w/nHGi9aDfrucgArXhX/znfjNxvhrD85l4gV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m26MMAAADcAAAADwAAAAAAAAAAAAAAAACYAgAAZHJzL2Rv&#10;d25yZXYueG1sUEsFBgAAAAAEAAQA9QAAAIgDAAAAAA==&#10;" path="m,l1443,e" filled="f" strokeweight=".58pt">
              <v:path arrowok="t" o:connecttype="custom" o:connectlocs="0,0;1443,0" o:connectangles="0,0"/>
            </v:shape>
            <v:shape id="Freeform 158" o:spid="_x0000_s1095" style="position:absolute;left:8299;top:965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74b8AA&#10;AADcAAAADwAAAGRycy9kb3ducmV2LnhtbERPS4vCMBC+C/6HMII3TasgpRrLqizrwYsP8Do0Y1u2&#10;mZQk2u6/3wgLe5uP7zmbYjCteJHzjWUF6TwBQVxa3XCl4Hb9nGUgfEDW2FomBT/kodiORxvMte35&#10;TK9LqEQMYZ+jgjqELpfSlzUZ9HPbEUfuYZ3BEKGrpHbYx3DTykWSrKTBhmNDjR3tayq/L0+jwGW2&#10;OcnbUe5K+5We+kP2vJ+9UtPJ8LEGEWgI/+I/91HH+ckS3s/EC+T2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74b8AAAADcAAAADwAAAAAAAAAAAAAAAACYAgAAZHJzL2Rvd25y&#10;ZXYueG1sUEsFBgAAAAAEAAQA9QAAAIUDAAAAAA==&#10;" path="m,l1512,e" filled="f" strokeweight=".58pt">
              <v:path arrowok="t" o:connecttype="custom" o:connectlocs="0,0;1512,0" o:connectangles="0,0"/>
            </v:shape>
            <v:shape id="Freeform 157" o:spid="_x0000_s1096" style="position:absolute;left:9820;top:965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tFxsUA&#10;AADcAAAADwAAAGRycy9kb3ducmV2LnhtbESPQWvCQBCF74L/YRnBi9SNUoOkriKC4Elq2hy8Ddlp&#10;EpqdjbtrjP++Wyj0NsN775s3m91gWtGT841lBYt5AoK4tLrhSsHnx/FlDcIHZI2tZVLwJA+77Xi0&#10;wUzbB1+oz0MlIoR9hgrqELpMSl/WZNDPbUcctS/rDIa4ukpqh48IN61cJkkqDTYcL9TY0aGm8ju/&#10;m0iZXd+L4nZInayoPy/2q/xSrJSaTob9G4hAQ/g3/6VPOtZPXuH3mTiB3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G0XGxQAAANwAAAAPAAAAAAAAAAAAAAAAAJgCAABkcnMv&#10;ZG93bnJldi54bWxQSwUGAAAAAAQABAD1AAAAigMAAAAA&#10;" path="m,l1686,e" filled="f" strokeweight=".58pt">
              <v:path arrowok="t" o:connecttype="custom" o:connectlocs="0,0;1686,0" o:connectangles="0,0"/>
            </v:shape>
            <v:shape id="Freeform 156" o:spid="_x0000_s1097" style="position:absolute;left:815;top:10146;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flWMAA&#10;AADcAAAADwAAAGRycy9kb3ducmV2LnhtbERPy6rCMBDdX/AfwghuLpqqXB/VKCIocndWFy6HZmyL&#10;zaQ0sda/N4Lgbg7nOct1a0rRUO0KywqGgwgEcWp1wZmC82nXn4FwHlljaZkUPMnBetX5WWKs7YOP&#10;1CQ+EyGEXYwKcu+rWEqX5mTQDWxFHLirrQ36AOtM6hofIdyUchRFE2mw4NCQY0XbnNJbcjcKti75&#10;vY/H+/2soubfFNfLfDq3SvW67WYBwlPrv+KP+6DD/OgP3s+EC+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9flWMAAAADcAAAADwAAAAAAAAAAAAAAAACYAgAAZHJzL2Rvd25y&#10;ZXYueG1sUEsFBgAAAAAEAAQA9QAAAIUDAAAAAA==&#10;" path="m,l9,e" filled="f" strokeweight=".58pt">
              <v:path arrowok="t" o:connecttype="custom" o:connectlocs="0,0;9,0" o:connectangles="0,0"/>
            </v:shape>
            <v:shape id="Freeform 155" o:spid="_x0000_s1098" style="position:absolute;left:824;top:10146;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KiMUA&#10;AADcAAAADwAAAGRycy9kb3ducmV2LnhtbESPzW7CMBCE70h9B2sr9Uac9gAoxUSoPxIHLpD20Ns2&#10;3iZR7HVku5C8PUZC4rarmW92dl2O1ogT+dA5VvCc5SCIa6c7bhR8VZ/zFYgQkTUax6RgogDl5mG2&#10;xkK7Mx/odIyNSCEcClTQxjgUUoa6JYshcwNx0v6ctxjT6hupPZ5TuDXyJc8X0mLH6UKLA721VPfH&#10;f6vgY9rtvxNi3vvKhGn742O1/FXq6XHcvoKINMa7+UbvdKqfL+D6TJpAb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IqIxQAAANwAAAAPAAAAAAAAAAAAAAAAAJgCAABkcnMv&#10;ZG93bnJldi54bWxQSwUGAAAAAAQABAD1AAAAigMAAAAA&#10;" path="m,l2899,e" filled="f" strokeweight=".58pt">
              <v:path arrowok="t" o:connecttype="custom" o:connectlocs="0,0;2899,0" o:connectangles="0,0"/>
            </v:shape>
            <v:shape id="Freeform 154" o:spid="_x0000_s1099" style="position:absolute;left:3732;top:10146;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X+bMEA&#10;AADcAAAADwAAAGRycy9kb3ducmV2LnhtbERPS4vCMBC+C/6HMII3TetBSzWWVVnWgxcf4HVoxrZs&#10;MylJtN1/vxEW9jYf33M2xWBa8SLnG8sK0nkCgri0uuFKwe36OctA+ICssbVMCn7IQ7EdjzaYa9vz&#10;mV6XUIkYwj5HBXUIXS6lL2sy6Oe2I47cwzqDIUJXSe2wj+GmlYskWUqDDceGGjva11R+X55Ggcts&#10;c5K3o9yV9is99YfseT97paaT4WMNItAQ/sV/7qOO85MVvJ+JF8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41/mzBAAAA3AAAAA8AAAAAAAAAAAAAAAAAmAIAAGRycy9kb3du&#10;cmV2LnhtbFBLBQYAAAAABAAEAPUAAACGAwAAAAA=&#10;" path="m,l1512,e" filled="f" strokeweight=".58pt">
              <v:path arrowok="t" o:connecttype="custom" o:connectlocs="0,0;1512,0" o:connectangles="0,0"/>
            </v:shape>
            <v:shape id="Freeform 153" o:spid="_x0000_s1100" style="position:absolute;left:5254;top:10146;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stAMQA&#10;AADcAAAADwAAAGRycy9kb3ducmV2LnhtbESPTWvCQBCG7wX/wzJCL0U36aGU6EZEEYSCtNZDj2N2&#10;kg1mZ0N2q/HfO4dCbzPM+/HMcjX6Tl1piG1gA/k8A0VcBdtyY+D0vZu9g4oJ2WIXmAzcKcKqnDwt&#10;sbDhxl90PaZGSQjHAg24lPpC61g58hjnoSeWWx0Gj0nWodF2wJuE+06/Ztmb9tiyNDjsaeOouhx/&#10;vfRuD+f+4yd/ycfa8Wc4WHfaJ2Oep+N6ASrRmP7Ff+69FfxMaOUZmU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rLQDEAAAA3AAAAA8AAAAAAAAAAAAAAAAAmAIAAGRycy9k&#10;b3ducmV2LnhtbFBLBQYAAAAABAAEAPUAAACJAwAAAAA=&#10;" path="m,l1582,e" filled="f" strokeweight=".58pt">
              <v:path arrowok="t" o:connecttype="custom" o:connectlocs="0,0;1582,0" o:connectangles="0,0"/>
            </v:shape>
            <v:shape id="Freeform 152" o:spid="_x0000_s1101" style="position:absolute;left:6846;top:10146;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0kmcIA&#10;AADcAAAADwAAAGRycy9kb3ducmV2LnhtbERP32vCMBB+F/Y/hBv4NhMHDluNMoSBOgXnRPDtaM62&#10;rLmUJmr73xth4Nt9fD9vOm9tJa7U+NKxhuFAgSDOnCk513D4/Xobg/AB2WDlmDR05GE+e+lNMTXu&#10;xj903YdcxBD2KWooQqhTKX1WkEU/cDVx5M6usRgibHJpGrzFcFvJd6U+pMWSY0OBNS0Kyv72F6uB&#10;uqP6HmfdcJsku/XiJFebA4607r+2nxMQgdrwFP+7lybOVwk8nokX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LSSZwgAAANwAAAAPAAAAAAAAAAAAAAAAAJgCAABkcnMvZG93&#10;bnJldi54bWxQSwUGAAAAAAQABAD1AAAAhwMAAAAA&#10;" path="m,l1443,e" filled="f" strokeweight=".58pt">
              <v:path arrowok="t" o:connecttype="custom" o:connectlocs="0,0;1443,0" o:connectangles="0,0"/>
            </v:shape>
            <v:shape id="Freeform 151" o:spid="_x0000_s1102" style="position:absolute;left:8299;top:10146;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XwxcMA&#10;AADcAAAADwAAAGRycy9kb3ducmV2LnhtbESPQW/CMAyF75P4D5GRuI20HFBVCGgDIThwgSFxtRqv&#10;rdY4VRJo+ffzYdJutt7ze5/X29F16kkhtp4N5PMMFHHlbcu1gdvX4b0AFROyxc4zGXhRhO1m8rbG&#10;0vqBL/S8plpJCMcSDTQp9aXWsWrIYZz7nli0bx8cJllDrW3AQcJdpxdZttQOW5aGBnvaNVT9XB/O&#10;QCh8e9a3k/6s/DE/D/vicb9EY2bT8WMFKtGY/s1/1ycr+LngyzMygd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XwxcMAAADcAAAADwAAAAAAAAAAAAAAAACYAgAAZHJzL2Rv&#10;d25yZXYueG1sUEsFBgAAAAAEAAQA9QAAAIgDAAAAAA==&#10;" path="m,l1512,e" filled="f" strokeweight=".58pt">
              <v:path arrowok="t" o:connecttype="custom" o:connectlocs="0,0;1512,0" o:connectangles="0,0"/>
            </v:shape>
            <v:shape id="Freeform 150" o:spid="_x0000_s1103" style="position:absolute;left:9820;top:10146;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Vwg8QA&#10;AADcAAAADwAAAGRycy9kb3ducmV2LnhtbESPQWvCQBCF7wX/wzJCL0U3ERSJriKC0JPU1By8Ddkx&#10;CWZn4+42pv++Kwi9zfDe++bNejuYVvTkfGNZQTpNQBCXVjdcKTh/HyZLED4ga2wtk4Jf8rDdjN7W&#10;mGn74BP1eahEhLDPUEEdQpdJ6cuaDPqp7YijdrXOYIirq6R2+Ihw08pZkiykwYbjhRo72tdU3vIf&#10;Eykfl6+iuO8XTlbUH9PdPD8Vc6Xex8NuBSLQEP7Nr/SnjvXTFJ7PxAn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1cIPEAAAA3AAAAA8AAAAAAAAAAAAAAAAAmAIAAGRycy9k&#10;b3ducmV2LnhtbFBLBQYAAAAABAAEAPUAAACJAwAAAAA=&#10;" path="m,l1686,e" filled="f" strokeweight=".58pt">
              <v:path arrowok="t" o:connecttype="custom" o:connectlocs="0,0;1686,0" o:connectangles="0,0"/>
            </v:shape>
            <v:shape id="Freeform 149" o:spid="_x0000_s1104" style="position:absolute;left:826;top:10575;width:2897;height:390;visibility:visible;mso-wrap-style:square;v-text-anchor:top" coordsize="28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k8bsEA&#10;AADcAAAADwAAAGRycy9kb3ducmV2LnhtbERPzUoDMRC+C32HMAVvNrstdO3atIhgETyIax9g2EyT&#10;4GayJLFd394Ihd7m4/ud7X7ygzhTTC6wgnpRgSDug3ZsFBy/Xh8eQaSMrHEITAp+KcF+N7vbYqvD&#10;hT/p3GUjSginFhXYnMdWytRb8pgWYSQu3ClEj7nAaKSOeCnhfpDLqlpLj45Lg8WRXiz1392PVxAb&#10;0502B/tujqtNU7sPl5t1p9T9fHp+ApFpyjfx1f2my/x6Cf/PlAv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JPG7BAAAA3AAAAA8AAAAAAAAAAAAAAAAAmAIAAGRycy9kb3du&#10;cmV2LnhtbFBLBQYAAAAABAAEAPUAAACGAwAAAAA=&#10;" path="m,390r2897,l2897,,,,,390xe" fillcolor="#ffc000" stroked="f">
              <v:path arrowok="t" o:connecttype="custom" o:connectlocs="0,10965;2897,10965;2897,10575;0,10575;0,10965" o:connectangles="0,0,0,0,0"/>
            </v:shape>
            <v:shape id="Freeform 148" o:spid="_x0000_s1105" style="position:absolute;left:928;top:10640;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1h+8MA&#10;AADcAAAADwAAAGRycy9kb3ducmV2LnhtbERPTWvCQBC9F/wPywje6iYKQVPXIFLBi9DaIh6H7DRJ&#10;m51Nd9ck/vtuodDbPN7nbIrRtKIn5xvLCtJ5AoK4tLrhSsH72+FxBcIHZI2tZVJwJw/FdvKwwVzb&#10;gV+pP4dKxBD2OSqoQ+hyKX1Zk0E/tx1x5D6sMxgidJXUDocYblq5SJJMGmw4NtTY0b6m8ut8MwqS&#10;a7PU2eV79Zx9ntbupV93tyEoNZuOuycQgcbwL/5zH3Wcny7h95l4gd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1h+8MAAADcAAAADwAAAAAAAAAAAAAAAACYAgAAZHJzL2Rv&#10;d25yZXYueG1sUEsFBgAAAAAEAAQA9QAAAIgDAAAAAA==&#10;" path="m,259r2692,l2692,,,,,259xe" fillcolor="#ffc000" stroked="f">
              <v:path arrowok="t" o:connecttype="custom" o:connectlocs="0,10899;2692,10899;2692,10640;0,10640;0,10899" o:connectangles="0,0,0,0,0"/>
            </v:shape>
            <v:shape id="Freeform 147" o:spid="_x0000_s1106" style="position:absolute;left:3732;top:10575;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SRScIA&#10;AADcAAAADwAAAGRycy9kb3ducmV2LnhtbERPTWvCQBC9C/6HZQQvohtbKZq6CWKR5uKhKp6H7DQb&#10;zM6G7KrJv+8WCr3N433ONu9tIx7U+dqxguUiAUFcOl1zpeByPszXIHxA1tg4JgUDeciz8WiLqXZP&#10;/qLHKVQihrBPUYEJoU2l9KUhi37hWuLIfbvOYoiwq6Tu8BnDbSNfkuRNWqw5NhhsaW+ovJ3uVoHV&#10;H1hcX5vNDQe9mu3Msfxsj0pNJ/3uHUSgPvyL/9yFjvOXK/h9Jl4gs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JFJwgAAANwAAAAPAAAAAAAAAAAAAAAAAJgCAABkcnMvZG93&#10;bnJldi54bWxQSwUGAAAAAAQABAD1AAAAhwMAAAAA&#10;" path="m,390r1512,l1512,,,,,390xe" fillcolor="#ffc000" stroked="f">
              <v:path arrowok="t" o:connecttype="custom" o:connectlocs="0,10965;1512,10965;1512,10575;0,10575;0,10965" o:connectangles="0,0,0,0,0"/>
            </v:shape>
            <v:shape id="Freeform 146" o:spid="_x0000_s1107" style="position:absolute;left:3836;top:1057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Zrk78A&#10;AADcAAAADwAAAGRycy9kb3ducmV2LnhtbERPS4vCMBC+L/gfwgje1rSCbqlGER/gHqtevI3N2Fab&#10;SWmi1n+/EYS9zcf3nNmiM7V4UOsqywriYQSCOLe64kLB8bD9TkA4j6yxtkwKXuRgMe99zTDV9skZ&#10;Pfa+ECGEXYoKSu+bVEqXl2TQDW1DHLiLbQ36ANtC6hafIdzUchRFE2mw4tBQYkOrkvLb/m4U/GIe&#10;/2CxSTK3PmfypBMzuTqlBv1uOQXhqfP/4o97p8P8eAzvZ8IFcv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xmuTvwAAANwAAAAPAAAAAAAAAAAAAAAAAJgCAABkcnMvZG93bnJl&#10;di54bWxQSwUGAAAAAAQABAD1AAAAhAMAAAAA&#10;" path="m,269r1305,l1305,,,,,269xe" fillcolor="#ffc000" stroked="f">
              <v:path arrowok="t" o:connecttype="custom" o:connectlocs="0,10844;1305,10844;1305,10575;0,10575;0,10844" o:connectangles="0,0,0,0,0"/>
            </v:shape>
            <v:shape id="Freeform 145" o:spid="_x0000_s1108" style="position:absolute;left:5254;top:10575;width:1582;height:390;visibility:visible;mso-wrap-style:square;v-text-anchor:top" coordsize="15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l1gsIA&#10;AADcAAAADwAAAGRycy9kb3ducmV2LnhtbERPTWvCQBC9C/0PyxS86SalDSV1lVIQQvHSqNTjkJ0m&#10;0exsyE41/nu3UPA2j/c5i9XoOnWmIbSeDaTzBBRx5W3LtYHddj17BRUE2WLnmQxcKcBq+TBZYG79&#10;hb/oXEqtYgiHHA00In2udagachjmvieO3I8fHEqEQ63tgJcY7jr9lCSZdthybGiwp4+GqlP56wwc&#10;v/ebF0n7dXHdlAcp5fnzkBXGTB/H9zdQQqPcxf/uwsb5aQZ/z8QL9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XWCwgAAANwAAAAPAAAAAAAAAAAAAAAAAJgCAABkcnMvZG93&#10;bnJldi54bWxQSwUGAAAAAAQABAD1AAAAhwMAAAAA&#10;" path="m,390r1582,l1582,,,,,390xe" fillcolor="#ffc000" stroked="f">
              <v:path arrowok="t" o:connecttype="custom" o:connectlocs="0,10965;1582,10965;1582,10575;0,10575;0,10965" o:connectangles="0,0,0,0,0"/>
            </v:shape>
            <v:shape id="Freeform 144" o:spid="_x0000_s1109" style="position:absolute;left:5357;top:10575;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J858IA&#10;AADcAAAADwAAAGRycy9kb3ducmV2LnhtbERPTWvCQBC9C/6HZYTedKOHWlJXEbHQQ6EYPdjbkJ0m&#10;odnZuLNN0n/vFgq9zeN9zmY3ulb1FKTxbGC5yEARl942XBm4nF/mT6AkIltsPZOBHxLYbaeTDebW&#10;D3yivoiVSiEsORqoY+xyraWsyaEsfEecuE8fHMYEQ6VtwCGFu1avsuxRO2w4NdTY0aGm8qv4dgaC&#10;Hy7F27n/WLdyO75fpbSrIMY8zMb9M6hIY/wX/7lfbZq/XMPvM+kCv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EnznwgAAANwAAAAPAAAAAAAAAAAAAAAAAJgCAABkcnMvZG93&#10;bnJldi54bWxQSwUGAAAAAAQABAD1AAAAhwMAAAAA&#10;" path="m,269r1376,l1376,,,,,269xe" fillcolor="#ffc000" stroked="f">
              <v:path arrowok="t" o:connecttype="custom" o:connectlocs="0,10844;1376,10844;1376,10575;0,10575;0,10844" o:connectangles="0,0,0,0,0"/>
            </v:shape>
            <v:shape id="Freeform 143" o:spid="_x0000_s1110" style="position:absolute;left:6846;top:10575;width:1444;height:390;visibility:visible;mso-wrap-style:square;v-text-anchor:top" coordsize="144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QLsQA&#10;AADcAAAADwAAAGRycy9kb3ducmV2LnhtbESPQWvCQBCF74L/YRnBm270IJK6ihQUBaHUtp6H7DQJ&#10;zc6G3TWJ/vrOodDbDO/Ne99sdoNrVEch1p4NLOYZKOLC25pLA58fh9kaVEzIFhvPZOBBEXbb8WiD&#10;ufU9v1N3TaWSEI45GqhSanOtY1GRwzj3LbFo3z44TLKGUtuAvYS7Ri+zbKUd1iwNFbb0WlHxc707&#10;A19vt/KGZx2ep/vxuNd46fq4NmY6GfYvoBIN6d/8d32ygr8QWnlGJt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0C7EAAAA3AAAAA8AAAAAAAAAAAAAAAAAmAIAAGRycy9k&#10;b3ducmV2LnhtbFBLBQYAAAAABAAEAPUAAACJAwAAAAA=&#10;" path="m,390r1443,l1443,,,,,390xe" fillcolor="#ffc000" stroked="f">
              <v:path arrowok="t" o:connecttype="custom" o:connectlocs="0,10965;1443,10965;1443,10575;0,10575;0,10965" o:connectangles="0,0,0,0,0"/>
            </v:shape>
            <v:shape id="Freeform 142" o:spid="_x0000_s1111" style="position:absolute;left:6949;top:10575;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Y43cQA&#10;AADcAAAADwAAAGRycy9kb3ducmV2LnhtbESPzWrDMBCE74G+g9hAbrFsE9rUiRJCIKG3YreHHhdr&#10;/UOslWsptvP2VaHQ2y4z3+zs/jibTow0uNaygiSKQRCXVrdcK/j8uKy3IJxH1thZJgUPcnA8PC32&#10;mGk7cU5j4WsRQthlqKDxvs+kdGVDBl1ke+KgVXYw6MM61FIPOIVw08k0jp+lwZbDhQZ7OjdU3oq7&#10;URAHans1djN20/strV6+vvPLRqnVcj7tQHia/b/5j37ToX7yCr/PhAn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mON3EAAAA3AAAAA8AAAAAAAAAAAAAAAAAmAIAAGRycy9k&#10;b3ducmV2LnhtbFBLBQYAAAAABAAEAPUAAACJAwAAAAA=&#10;" path="m,269r1237,l1237,,,,,269xe" fillcolor="#ffc000" stroked="f">
              <v:path arrowok="t" o:connecttype="custom" o:connectlocs="0,10844;1237,10844;1237,10575;0,10575;0,10844" o:connectangles="0,0,0,0,0"/>
            </v:shape>
            <v:shape id="Freeform 141" o:spid="_x0000_s1112" style="position:absolute;left:8299;top:10575;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Nd98QA&#10;AADcAAAADwAAAGRycy9kb3ducmV2LnhtbESPQWvCQBCF7wX/wzJCL0U32lJsdCNiKXrxUJWeh+yY&#10;DcnOhuxW4793DoXeZnhv3vtmtR58q67Uxzqwgdk0A0VcBltzZeB8+posQMWEbLENTAbuFGFdjJ5W&#10;mNtw42+6HlOlJIRjjgZcSl2udSwdeYzT0BGLdgm9xyRrX2nb403CfavnWfauPdYsDQ472joqm+Ov&#10;N+DtJ+5/XtuPBu/27WXjDuWuOxjzPB42S1CJhvRv/rveW8GfC748IxPo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DXffEAAAA3AAAAA8AAAAAAAAAAAAAAAAAmAIAAGRycy9k&#10;b3ducmV2LnhtbFBLBQYAAAAABAAEAPUAAACJAwAAAAA=&#10;" path="m,390r1512,l1512,,,,,390xe" fillcolor="#ffc000" stroked="f">
              <v:path arrowok="t" o:connecttype="custom" o:connectlocs="0,10965;1512,10965;1512,10575;0,10575;0,10965" o:connectangles="0,0,0,0,0"/>
            </v:shape>
            <v:shape id="Freeform 140" o:spid="_x0000_s1113" style="position:absolute;left:8402;top:10575;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GnLcEA&#10;AADcAAAADwAAAGRycy9kb3ducmV2LnhtbERPS2+CQBC+N/E/bMakt7LggRJkNcZH0h6xXryN7Ago&#10;O0vYVei/7zZp0tt8+Z5TrCfTiScNrrWsIIliEMSV1S3XCk5fh7cMhPPIGjvLpOCbHKxXs5cCc21H&#10;Lul59LUIIexyVNB43+dSuqohgy6yPXHgrnYw6AMcaqkHHEO46eQijlNpsOXQ0GBP24aq+/FhFHxi&#10;lbxjvc9Kt7uU8qwzk96cUq/zabME4Wny/+I/94cO8xcJ/D4TLpCr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Rpy3BAAAA3AAAAA8AAAAAAAAAAAAAAAAAmAIAAGRycy9kb3du&#10;cmV2LnhtbFBLBQYAAAAABAAEAPUAAACGAwAAAAA=&#10;" path="m,269r1306,l1306,,,,,269xe" fillcolor="#ffc000" stroked="f">
              <v:path arrowok="t" o:connecttype="custom" o:connectlocs="0,10844;1306,10844;1306,10575;0,10575;0,10844" o:connectangles="0,0,0,0,0"/>
            </v:shape>
            <v:shape id="Freeform 139" o:spid="_x0000_s1114" style="position:absolute;left:9820;top:10575;width:1685;height:390;visibility:visible;mso-wrap-style:square;v-text-anchor:top" coordsize="168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cmKL0A&#10;AADcAAAADwAAAGRycy9kb3ducmV2LnhtbERPSwrCMBDdC94hjOBOU6uIVKOIKLgStR5gaMa22Exq&#10;E7Xe3giCu3m87yxWranEkxpXWlYwGkYgiDOrS84VXNLdYAbCeWSNlWVS8CYHq2W3s8BE2xef6Hn2&#10;uQgh7BJUUHhfJ1K6rCCDbmhr4sBdbWPQB9jkUjf4CuGmknEUTaXBkkNDgTVtCspu54dRcC/5OBm7&#10;NdXbqTGHdPywt+ygVL/XrucgPLX+L/659zrMj2P4PhMukM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AcmKL0AAADcAAAADwAAAAAAAAAAAAAAAACYAgAAZHJzL2Rvd25yZXYu&#10;eG1sUEsFBgAAAAAEAAQA9QAAAIIDAAAAAA==&#10;" path="m,390r1686,l1686,,,,,390xe" fillcolor="#ffc000" stroked="f">
              <v:path arrowok="t" o:connecttype="custom" o:connectlocs="0,10965;1686,10965;1686,10575;0,10575;0,10965" o:connectangles="0,0,0,0,0"/>
            </v:shape>
            <v:shape id="Freeform 138" o:spid="_x0000_s1115" style="position:absolute;left:9924;top:10575;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TDgcIA&#10;AADcAAAADwAAAGRycy9kb3ducmV2LnhtbERPS2vCQBC+C/0PyxR6000t2BCzSl8RoV5MhV6H7OSh&#10;2dmQXWP8992C4G0+vuek69G0YqDeNZYVPM8iEMSF1Q1XCg4/2TQG4TyyxtYyKbiSg/XqYZJiou2F&#10;9zTkvhIhhF2CCmrvu0RKV9Rk0M1sRxy40vYGfYB9JXWPlxBuWjmPooU02HBoqLGjj5qKU342CmJb&#10;fm/8Lnv/zGLzO9Dx6/W0PSj19Di+LUF4Gv1dfHNvdZg/f4H/Z8IF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dMOBwgAAANwAAAAPAAAAAAAAAAAAAAAAAJgCAABkcnMvZG93&#10;bnJldi54bWxQSwUGAAAAAAQABAD1AAAAhwMAAAAA&#10;" path="m,269r1478,l1478,,,,,269xe" fillcolor="#ffc000" stroked="f">
              <v:path arrowok="t" o:connecttype="custom" o:connectlocs="0,10844;1478,10844;1478,10575;0,10575;0,10844" o:connectangles="0,0,0,0,0"/>
            </v:shape>
            <v:shape id="Freeform 137" o:spid="_x0000_s1116" style="position:absolute;left:815;top:1057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c/sIA&#10;AADcAAAADwAAAGRycy9kb3ducmV2LnhtbERPTWvDMAy9F/YfjAa9tc7CWEtWt4ywwNgtaaHsJmw1&#10;SRvLIfaS9N/Pg8FuerxP7Q6z7cRIg28dK3haJyCItTMt1wpOx2K1BeEDssHOMSm4k4fD/mGxw8y4&#10;iUsaq1CLGMI+QwVNCH0mpdcNWfRr1xNH7uIGiyHCoZZmwCmG206mSfIiLbYcGxrsKW9I36pvq2C+&#10;yWtup/yrsO/JZqt1W54/K6WWj/PbK4hAc/gX/7k/TJyfPsPvM/E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9z+wgAAANwAAAAPAAAAAAAAAAAAAAAAAJgCAABkcnMvZG93&#10;bnJldi54bWxQSwUGAAAAAAQABAD1AAAAhwMAAAAA&#10;" path="m,l9,e" filled="f" strokeweight=".20464mm">
              <v:path arrowok="t" o:connecttype="custom" o:connectlocs="0,0;9,0" o:connectangles="0,0"/>
            </v:shape>
            <v:shape id="Freeform 136" o:spid="_x0000_s1117" style="position:absolute;left:824;top:1057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8BcEA&#10;AADcAAAADwAAAGRycy9kb3ducmV2LnhtbERPS2vCQBC+F/oflil4qxsFS42uElp80JtRweOQHZNg&#10;djZkR43/3i0UepuP7znzZe8adaMu1J4NjIYJKOLC25pLA4f96v0TVBBki41nMvCgAMvF68scU+vv&#10;vKNbLqWKIRxSNFCJtKnWoajIYRj6ljhyZ985lAi7UtsO7zHcNXqcJB/aYc2xocKWvioqLvnVGbAb&#10;kcM+XL5P12yH9vgz7dfZ1JjBW5/NQAn18i/+c29tnD+ewO8z8QK9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f/AXBAAAA3AAAAA8AAAAAAAAAAAAAAAAAmAIAAGRycy9kb3du&#10;cmV2LnhtbFBLBQYAAAAABAAEAPUAAACGAwAAAAA=&#10;" path="m,l2899,e" filled="f" strokeweight=".20464mm">
              <v:path arrowok="t" o:connecttype="custom" o:connectlocs="0,0;2899,0" o:connectangles="0,0"/>
            </v:shape>
            <v:shape id="Freeform 135" o:spid="_x0000_s1118" style="position:absolute;left:3732;top:105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0ir74A&#10;AADcAAAADwAAAGRycy9kb3ducmV2LnhtbERPzYrCMBC+L/gOYQQvi6YqiFSjiODiVe0DjM3YVptJ&#10;TbK1vr0RBG/z8f3Oct2ZWrTkfGVZwXiUgCDOra64UJCddsM5CB+QNdaWScGTPKxXvZ8lpto++EDt&#10;MRQihrBPUUEZQpNK6fOSDPqRbYgjd7HOYIjQFVI7fMRwU8tJksykwYpjQ4kNbUvKb8d/o2A//c3G&#10;iTufrvaebdHKtpr/XZQa9LvNAkSgLnzFH/dex/mTGbyfiRfI1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uNIq++AAAA3AAAAA8AAAAAAAAAAAAAAAAAmAIAAGRycy9kb3ducmV2&#10;LnhtbFBLBQYAAAAABAAEAPUAAACDAwAAAAA=&#10;" path="m,l1512,e" filled="f" strokeweight=".20464mm">
              <v:path arrowok="t" o:connecttype="custom" o:connectlocs="0,0;1512,0" o:connectangles="0,0"/>
            </v:shape>
            <v:shape id="Freeform 134" o:spid="_x0000_s1119" style="position:absolute;left:5254;top:1057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SLPsIA&#10;AADcAAAADwAAAGRycy9kb3ducmV2LnhtbERP3WrCMBS+F3yHcITdaapDK51R7GAgCAPdHuC0OWuz&#10;NSelSWv39stA8O58fL9ndxhtIwbqvHGsYLlIQBCXThuuFHx+vM23IHxA1tg4JgW/5OGwn052mGl3&#10;4wsN11CJGMI+QwV1CG0mpS9rsugXriWO3JfrLIYIu0rqDm8x3DZylSQbadFwbKixpdeayp9rbxUU&#10;3++DWedFm9M5PRV9uh2f2Sv1NBuPLyACjeEhvrtPOs5fpfD/TLx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RIs+wgAAANwAAAAPAAAAAAAAAAAAAAAAAJgCAABkcnMvZG93&#10;bnJldi54bWxQSwUGAAAAAAQABAD1AAAAhwMAAAAA&#10;" path="m,l1582,e" filled="f" strokeweight=".20464mm">
              <v:path arrowok="t" o:connecttype="custom" o:connectlocs="0,0;1582,0" o:connectangles="0,0"/>
            </v:shape>
            <v:shape id="Freeform 133" o:spid="_x0000_s1120" style="position:absolute;left:6846;top:1057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OwvsUA&#10;AADcAAAADwAAAGRycy9kb3ducmV2LnhtbESPQWvCQBCF74X+h2UK3urGQCWkrtIK0uJNK2JvY3bM&#10;BrOzIbvV+O+dg9DbDO/Ne9/MFoNv1YX62AQ2MBlnoIirYBuuDex+Vq8FqJiQLbaBycCNIizmz08z&#10;LG248oYu21QrCeFYogGXUldqHStHHuM4dMSinULvMcna19r2eJVw3+o8y6baY8PS4LCjpaPqvP3z&#10;Btr9ar/+Op7yYuKXv2/u4Lri9mnM6GX4eAeVaEj/5sf1txX8XGjlGZlA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s7C+xQAAANwAAAAPAAAAAAAAAAAAAAAAAJgCAABkcnMv&#10;ZG93bnJldi54bWxQSwUGAAAAAAQABAD1AAAAigMAAAAA&#10;" path="m,l1443,e" filled="f" strokeweight=".20464mm">
              <v:path arrowok="t" o:connecttype="custom" o:connectlocs="0,0;1443,0" o:connectangles="0,0"/>
            </v:shape>
            <v:shape id="Freeform 132" o:spid="_x0000_s1121" style="position:absolute;left:8299;top:105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K23cEA&#10;AADcAAAADwAAAGRycy9kb3ducmV2LnhtbERP22rCQBB9L/gPywi+FLMxhWKjq4hQyWs1HzDNTi6a&#10;nY2725j+fbdQ6NscznW2+8n0YiTnO8sKVkkKgriyuuNGQXl5X65B+ICssbdMCr7Jw343e9piru2D&#10;P2g8h0bEEPY5KmhDGHIpfdWSQZ/YgThytXUGQ4SukdrhI4abXmZp+ioNdhwbWhzo2FJ1O38ZBcXL&#10;c7lK3eflau/lEa0cu/WpVmoxnw4bEIGm8C/+cxc6zs/e4PeZe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Stt3BAAAA3AAAAA8AAAAAAAAAAAAAAAAAmAIAAGRycy9kb3du&#10;cmV2LnhtbFBLBQYAAAAABAAEAPUAAACGAwAAAAA=&#10;" path="m,l1512,e" filled="f" strokeweight=".20464mm">
              <v:path arrowok="t" o:connecttype="custom" o:connectlocs="0,0;1512,0" o:connectangles="0,0"/>
            </v:shape>
            <v:shape id="Freeform 131" o:spid="_x0000_s1122" style="position:absolute;left:9820;top:1057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hmZsMA&#10;AADcAAAADwAAAGRycy9kb3ducmV2LnhtbESPQW/CMAyF70j8h8hIu0EKk9DUEdCEAHFjlP0A05i2&#10;rHGqJED59/gwaTdb7/m9z4tV71p1pxAbzwamkwwUceltw5WBn9N2/AEqJmSLrWcy8KQIq+VwsMDc&#10;+gcf6V6kSkkIxxwN1Cl1udaxrMlhnPiOWLSLDw6TrKHSNuBDwl2rZ1k21w4bloYaO1rXVP4WN2fg&#10;nObPw+YSrsX1fJxmuHPfXTsz5m3Uf32CStSnf/Pf9d4K/rvgyzMygV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hmZsMAAADcAAAADwAAAAAAAAAAAAAAAACYAgAAZHJzL2Rv&#10;d25yZXYueG1sUEsFBgAAAAAEAAQA9QAAAIgDAAAAAA==&#10;" path="m,l1686,e" filled="f" strokeweight=".20464mm">
              <v:path arrowok="t" o:connecttype="custom" o:connectlocs="0,0;1686,0" o:connectangles="0,0"/>
            </v:shape>
            <v:shape id="Freeform 130" o:spid="_x0000_s1123" style="position:absolute;left:815;top:10970;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p5sIA&#10;AADcAAAADwAAAGRycy9kb3ducmV2LnhtbERPS2vCQBC+F/oflil4KXWTBnykrqEEKuLN2EOPQ3ZM&#10;QrOzIbuJ8d+7guBtPr7nbLLJtGKk3jWWFcTzCARxaXXDlYLf08/HCoTzyBpby6TgSg6y7evLBlNt&#10;L3yksfCVCCHsUlRQe9+lUrqyJoNubjviwJ1tb9AH2FdS93gJ4aaVn1G0kAYbDg01dpTXVP4Xg1GQ&#10;u+J9SJLdbtXReDDN+W+9XFulZm/T9xcIT5N/ih/uvQ7zkxjuz4QL5P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gCnmwgAAANwAAAAPAAAAAAAAAAAAAAAAAJgCAABkcnMvZG93&#10;bnJldi54bWxQSwUGAAAAAAQABAD1AAAAhwMAAAAA&#10;" path="m,l9,e" filled="f" strokeweight=".58pt">
              <v:path arrowok="t" o:connecttype="custom" o:connectlocs="0,0;9,0" o:connectangles="0,0"/>
            </v:shape>
            <v:shape id="Freeform 129" o:spid="_x0000_s1124" style="position:absolute;left:824;top:10970;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GNsUA&#10;AADcAAAADwAAAGRycy9kb3ducmV2LnhtbESPQW/CMAyF75P4D5En7TbSMQlQIUWIbRKHXUbhsJvX&#10;mLZq4lRJBu2/X5AmcbP13vf8vN4M1ogL+dA6VvAyzUAQV063XCs4lh/PSxAhIms0jknBSAE2xeRh&#10;jbl2V/6iyyHWIoVwyFFBE2OfSxmqhiyGqeuJk3Z23mJMq6+l9nhN4dbIWZbNpcWW04UGe9o1VHWH&#10;X6vgfdx/nhJi3rrShHH77WO5+FHq6XHYrkBEGuLd/E/vdar/OoPbM2kC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0Y2xQAAANwAAAAPAAAAAAAAAAAAAAAAAJgCAABkcnMv&#10;ZG93bnJldi54bWxQSwUGAAAAAAQABAD1AAAAigMAAAAA&#10;" path="m,l2899,e" filled="f" strokeweight=".58pt">
              <v:path arrowok="t" o:connecttype="custom" o:connectlocs="0,0;2899,0" o:connectangles="0,0"/>
            </v:shape>
            <v:shape id="Freeform 128" o:spid="_x0000_s1125" style="position:absolute;left:3732;top:109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Iy0r8A&#10;AADcAAAADwAAAGRycy9kb3ducmV2LnhtbERPy6rCMBDdC/5DGMGdpipIqUbxgejCjQ9wOzRjW2wm&#10;JYm29+9vhAt3N4fznOW6M7X4kPOVZQWTcQKCOLe64kLB/XYYpSB8QNZYWyYFP+Rhver3lphp2/KF&#10;PtdQiBjCPkMFZQhNJqXPSzLox7YhjtzTOoMhQldI7bCN4aaW0ySZS4MVx4YSG9qVlL+ub6PApbY6&#10;y/tJbnN7nJzbffp+XLxSw0G3WYAI1IV/8Z/7pOP82Qy+z8QL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YjLSvwAAANwAAAAPAAAAAAAAAAAAAAAAAJgCAABkcnMvZG93bnJl&#10;di54bWxQSwUGAAAAAAQABAD1AAAAhAMAAAAA&#10;" path="m,l1512,e" filled="f" strokeweight=".58pt">
              <v:path arrowok="t" o:connecttype="custom" o:connectlocs="0,0;1512,0" o:connectangles="0,0"/>
            </v:shape>
            <v:shape id="Freeform 127" o:spid="_x0000_s1126" style="position:absolute;left:5254;top:10970;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rtuMYA&#10;AADcAAAADwAAAGRycy9kb3ducmV2LnhtbESPzWrDMBCE74W8g9hALyWRnZYQ3CghpAQMBdP8HHrc&#10;WhvL1FoZSU3ct48Chd52mdn5ZpfrwXbiQj60jhXk0wwEce10y42C03E3WYAIEVlj55gU/FKA9Wr0&#10;sMRCuyvv6XKIjUghHApUYGLsCylDbchimLqeOGln5y3GtPpGao/XFG47OcuyubTYciIY7GlrqP4+&#10;/NjEfau++vfP/CkfzoY/XKXNqYxKPY6HzSuISEP8N/9dlzrVf36B+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rtuMYAAADcAAAADwAAAAAAAAAAAAAAAACYAgAAZHJz&#10;L2Rvd25yZXYueG1sUEsFBgAAAAAEAAQA9QAAAIsDAAAAAA==&#10;" path="m,l1582,e" filled="f" strokeweight=".58pt">
              <v:path arrowok="t" o:connecttype="custom" o:connectlocs="0,0;1582,0" o:connectangles="0,0"/>
            </v:shape>
            <v:shape id="Freeform 126" o:spid="_x0000_s1127" style="position:absolute;left:6846;top:10970;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zkIcIA&#10;AADcAAAADwAAAGRycy9kb3ducmV2LnhtbERP24rCMBB9F/Yfwiz4pqkuinaNIoKwugreEHwbmtm2&#10;2ExKE7X9+40g+DaHc53JrDaFuFPlcssKet0IBHFidc6pgtNx2RmBcB5ZY2GZFDTkYDb9aE0w1vbB&#10;e7offCpCCLsYFWTel7GULsnIoOvakjhwf7Yy6AOsUqkrfIRwU8h+FA2lwZxDQ4YlLTJKroebUUDN&#10;OfodJU1vOx7v1ouLXG1OOFCq/VnPv0F4qv1b/HL/6DD/awDPZ8IFcv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DOQhwgAAANwAAAAPAAAAAAAAAAAAAAAAAJgCAABkcnMvZG93&#10;bnJldi54bWxQSwUGAAAAAAQABAD1AAAAhwMAAAAA&#10;" path="m,l1443,e" filled="f" strokeweight=".58pt">
              <v:path arrowok="t" o:connecttype="custom" o:connectlocs="0,0;1443,0" o:connectangles="0,0"/>
            </v:shape>
            <v:shape id="Freeform 125" o:spid="_x0000_s1128" style="position:absolute;left:8299;top:10970;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RSsEA&#10;AADcAAAADwAAAGRycy9kb3ducmV2LnhtbERPS4vCMBC+C/sfwix407QuSOkai+4i68GLD9jr0Ixt&#10;sZmUJNr6740geJuP7zmLYjCtuJHzjWUF6TQBQVxa3XCl4HTcTDIQPiBrbC2Tgjt5KJYfowXm2va8&#10;p9shVCKGsM9RQR1Cl0vpy5oM+qntiCN3ts5giNBVUjvsY7hp5SxJ5tJgw7Ghxo5+aiovh6tR4DLb&#10;7ORpK9el/Ut3/W92/d97pcafw+obRKAhvMUv91bH+V9zeD4TL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VkUrBAAAA3AAAAA8AAAAAAAAAAAAAAAAAmAIAAGRycy9kb3du&#10;cmV2LnhtbFBLBQYAAAAABAAEAPUAAACGAwAAAAA=&#10;" path="m,l1512,e" filled="f" strokeweight=".58pt">
              <v:path arrowok="t" o:connecttype="custom" o:connectlocs="0,0;1512,0" o:connectangles="0,0"/>
            </v:shape>
            <v:shape id="Freeform 124" o:spid="_x0000_s1129" style="position:absolute;left:9820;top:10970;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URDMYA&#10;AADcAAAADwAAAGRycy9kb3ducmV2LnhtbESPT2vCQBDF7wW/wzJCL0U3tviH6CoiFDyVGs3B25Ad&#10;k2B2Nu5uY/z23ULB2wzvvd+8WW1604iOnK8tK5iMExDEhdU1lwpOx8/RAoQPyBoby6TgQR4268HL&#10;ClNt73ygLguliBD2KSqoQmhTKX1RkUE/ti1x1C7WGQxxdaXUDu8Rbhr5niQzabDmeKHClnYVFdfs&#10;x0TK2/k7z2+7mZMldV+T7TQ75FOlXof9dgkiUB+e5v/0Xsf6H3P4eyZO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aURDMYAAADcAAAADwAAAAAAAAAAAAAAAACYAgAAZHJz&#10;L2Rvd25yZXYueG1sUEsFBgAAAAAEAAQA9QAAAIsDAAAAAA==&#10;" path="m,l1686,e" filled="f" strokeweight=".58pt">
              <v:path arrowok="t" o:connecttype="custom" o:connectlocs="0,0;1686,0" o:connectangles="0,0"/>
            </v:shape>
            <v:shape id="Freeform 123" o:spid="_x0000_s1130" style="position:absolute;left:826;top:11400;width:2897;height:390;visibility:visible;mso-wrap-style:square;v-text-anchor:top" coordsize="2897,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RX5MQA&#10;AADcAAAADwAAAGRycy9kb3ducmV2LnhtbESPQUsDMRCF74L/IYzgzWZroWvXpkUERfAgbvsDhs00&#10;CW4mSxLb9d87B8HbDO/Ne99s93Mc1ZlyCYkNLBcNKOIh2cDOwPHwcvcAqlRki2NiMvBDBfa766st&#10;djZd+JPOfXVKQrh0aMDXOnVal8FTxLJIE7Fop5QjVlmz0zbjRcLjqO+bZq0jBpYGjxM9exq++u9o&#10;ILeuP21e/bs7rjbtMnyE2q57Y25v5qdHUJXm+m/+u36zgr8SWnlGJ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UV+TEAAAA3AAAAA8AAAAAAAAAAAAAAAAAmAIAAGRycy9k&#10;b3ducmV2LnhtbFBLBQYAAAAABAAEAPUAAACJAwAAAAA=&#10;" path="m,390r2897,l2897,,,,,390xe" fillcolor="#ffc000" stroked="f">
              <v:path arrowok="t" o:connecttype="custom" o:connectlocs="0,11790;2897,11790;2897,11400;0,11400;0,11790" o:connectangles="0,0,0,0,0"/>
            </v:shape>
            <v:shape id="Freeform 122" o:spid="_x0000_s1131" style="position:absolute;left:928;top:11464;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AKccMA&#10;AADcAAAADwAAAGRycy9kb3ducmV2LnhtbERPTWvCQBC9F/wPywje6sYKwURXEWnBS6FVEY9Ddkyi&#10;2dl0d03Sf98tFHqbx/uc1WYwjejI+dqygtk0AUFcWF1zqeB0fHtegPABWWNjmRR8k4fNevS0wlzb&#10;nj+pO4RSxBD2OSqoQmhzKX1RkUE/tS1x5K7WGQwRulJqh30MN418SZJUGqw5NlTY0q6i4n54GAXJ&#10;pZ7r9Py1eE1v75n76LL20QelJuNhuwQRaAj/4j/3Xsf58wx+n4kX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AKccMAAADcAAAADwAAAAAAAAAAAAAAAACYAgAAZHJzL2Rv&#10;d25yZXYueG1sUEsFBgAAAAAEAAQA9QAAAIgDAAAAAA==&#10;" path="m,260r2692,l2692,,,,,260xe" fillcolor="#ffc000" stroked="f">
              <v:path arrowok="t" o:connecttype="custom" o:connectlocs="0,11724;2692,11724;2692,11464;0,11464;0,11724" o:connectangles="0,0,0,0,0"/>
            </v:shape>
            <v:shape id="Freeform 121" o:spid="_x0000_s1132" style="position:absolute;left:3732;top:11400;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y4V8QA&#10;AADcAAAADwAAAGRycy9kb3ducmV2LnhtbESPQWvCQBCF7wX/wzKCl6KbqhQb3Yi0FL14qC09D9kx&#10;G5KdDdmtxn/fOQjeZnhv3vtmsx18qy7UxzqwgZdZBoq4DLbmysDP9+d0BSomZIttYDJwowjbYvS0&#10;wdyGK3/R5ZQqJSEcczTgUupyrWPpyGOchY5YtHPoPSZZ+0rbHq8S7ls9z7JX7bFmaXDY0bujsjn9&#10;eQPefuDhd9G+NXizy+edO5b77mjMZDzs1qASDelhvl8frOAvBV+ekQl0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cuFfEAAAA3AAAAA8AAAAAAAAAAAAAAAAAmAIAAGRycy9k&#10;b3ducmV2LnhtbFBLBQYAAAAABAAEAPUAAACJAwAAAAA=&#10;" path="m,390r1512,l1512,,,,,390xe" fillcolor="#ffc000" stroked="f">
              <v:path arrowok="t" o:connecttype="custom" o:connectlocs="0,11790;1512,11790;1512,11400;0,11400;0,11790" o:connectangles="0,0,0,0,0"/>
            </v:shape>
            <v:shape id="Freeform 120" o:spid="_x0000_s1133" style="position:absolute;left:3836;top:11400;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tCNcEA&#10;AADcAAAADwAAAGRycy9kb3ducmV2LnhtbERPTYvCMBC9C/6HMII3TRUR7RpFBKVUEO2K56GZbcs2&#10;k9LE2v33G2Fhb/N4n7PZ9aYWHbWusqxgNo1AEOdWV1wouH8eJysQziNrrC2Tgh9ysNsOBxuMtX3x&#10;jbrMFyKEsItRQel9E0vp8pIMuqltiAP3ZVuDPsC2kLrFVwg3tZxH0VIarDg0lNjQoaT8O3saBZoe&#10;SXpM0rSurvN7cTanS7d+KDUe9fsPEJ56/y/+cyc6zF/M4P1MuE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9LQjXBAAAA3AAAAA8AAAAAAAAAAAAAAAAAmAIAAGRycy9kb3du&#10;cmV2LnhtbFBLBQYAAAAABAAEAPUAAACGAwAAAAA=&#10;" path="m,267r1305,l1305,,,,,267xe" fillcolor="#ffc000" stroked="f">
              <v:path arrowok="t" o:connecttype="custom" o:connectlocs="0,11667;1305,11667;1305,11400;0,11400;0,11667" o:connectangles="0,0,0,0,0"/>
            </v:shape>
            <v:shape id="Freeform 119" o:spid="_x0000_s1134" style="position:absolute;left:5254;top:11400;width:1582;height:390;visibility:visible;mso-wrap-style:square;v-text-anchor:top" coordsize="158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FcnMIA&#10;AADcAAAADwAAAGRycy9kb3ducmV2LnhtbERPTWvCQBC9C/6HZYTedKOolNRVRBBC8WKq1OOQnSZp&#10;s7MhO9X477uC0Ns83uesNr1r1JW6UHs2MJ0koIgLb2suDZw+9uNXUEGQLTaeycCdAmzWw8EKU+tv&#10;fKRrLqWKIRxSNFCJtKnWoajIYZj4ljhyX75zKBF2pbYd3mK4a/QsSZbaYc2xocKWdhUVP/mvM/D9&#10;eT4sZNrus/shv0gu8/fLMjPmZdRv30AJ9fIvfrozG+fPZ/B4Jl6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8VycwgAAANwAAAAPAAAAAAAAAAAAAAAAAJgCAABkcnMvZG93&#10;bnJldi54bWxQSwUGAAAAAAQABAD1AAAAhwMAAAAA&#10;" path="m,390r1582,l1582,,,,,390xe" fillcolor="#ffc000" stroked="f">
              <v:path arrowok="t" o:connecttype="custom" o:connectlocs="0,11790;1582,11790;1582,11400;0,11400;0,11790" o:connectangles="0,0,0,0,0"/>
            </v:shape>
            <v:shape id="Freeform 118" o:spid="_x0000_s1135" style="position:absolute;left:5357;top:11400;width:1376;height:268;visibility:visible;mso-wrap-style:square;v-text-anchor:top" coordsize="137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vsecIA&#10;AADcAAAADwAAAGRycy9kb3ducmV2LnhtbERPTWsCMRC9F/wPYQRvNWtbiq5GkdKqV7ciehs242Zx&#10;M1k2aVz765tCobd5vM9ZrHrbiEidrx0rmIwzEMSl0zVXCg6fH49TED4ga2wck4I7eVgtBw8LzLW7&#10;8Z5iESqRQtjnqMCE0OZS+tKQRT92LXHiLq6zGBLsKqk7vKVw28inLHuVFmtODQZbejNUXosvqyDW&#10;xfupmZ2j2djTdrf38Ri+pVKjYb+egwjUh3/xn3un0/yXZ/h9Jl0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O+x5wgAAANwAAAAPAAAAAAAAAAAAAAAAAJgCAABkcnMvZG93&#10;bnJldi54bWxQSwUGAAAAAAQABAD1AAAAhwMAAAAA&#10;" path="m,267r1376,l1376,,,,,267xe" fillcolor="#ffc000" stroked="f">
              <v:path arrowok="t" o:connecttype="custom" o:connectlocs="0,11667;1376,11667;1376,11400;0,11400;0,11667" o:connectangles="0,0,0,0,0"/>
            </v:shape>
            <v:shape id="Freeform 117" o:spid="_x0000_s1136" style="position:absolute;left:6846;top:11400;width:1444;height:390;visibility:visible;mso-wrap-style:square;v-text-anchor:top" coordsize="1444,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1NsIA&#10;AADcAAAADwAAAGRycy9kb3ducmV2LnhtbERP32vCMBB+F/Y/hBv4pulGkdIZRQaTCgOx23w+mltb&#10;1lxKEttuf/0iCL7dx/fz1tvJdGIg51vLCp6WCQjiyuqWawWfH2+LDIQPyBo7y6TglzxsNw+zNeba&#10;jnyioQy1iCHsc1TQhNDnUvqqIYN+aXviyH1bZzBE6GqpHY4x3HTyOUlW0mDLsaHBnl4bqn7Ki1Hw&#10;dTzXZzxI91dc9vudxPdh9JlS88dp9wIi0BTu4pu70HF+msL1mXiB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UfU2wgAAANwAAAAPAAAAAAAAAAAAAAAAAJgCAABkcnMvZG93&#10;bnJldi54bWxQSwUGAAAAAAQABAD1AAAAhwMAAAAA&#10;" path="m,390r1443,l1443,,,,,390xe" fillcolor="#ffc000" stroked="f">
              <v:path arrowok="t" o:connecttype="custom" o:connectlocs="0,11790;1443,11790;1443,11400;0,11400;0,11790" o:connectangles="0,0,0,0,0"/>
            </v:shape>
            <v:shape id="Freeform 116" o:spid="_x0000_s1137" style="position:absolute;left:6949;top:11400;width:1237;height:268;visibility:visible;mso-wrap-style:square;v-text-anchor:top" coordsize="1237,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8o4sIA&#10;AADcAAAADwAAAGRycy9kb3ducmV2LnhtbERP3WrCMBS+F/YO4Qy8EU0nU6QaxQ2EIUxo9QEOzbGp&#10;Nielydru7c1g4N35+H7PZjfYWnTU+sqxgrdZAoK4cLriUsHlfJiuQPiArLF2TAp+ycNu+zLaYKpd&#10;zxl1eShFDGGfogITQpNK6QtDFv3MNcSRu7rWYoiwLaVusY/htpbzJFlKixXHBoMNfRoq7vmPVWBv&#10;1+z8cVhkp+rb8cR05THse6XGr8N+DSLQEJ7if/eXjvPfF/D3TLx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zyjiwgAAANwAAAAPAAAAAAAAAAAAAAAAAJgCAABkcnMvZG93&#10;bnJldi54bWxQSwUGAAAAAAQABAD1AAAAhwMAAAAA&#10;" path="m,267r1237,l1237,,,,,267xe" fillcolor="#ffc000" stroked="f">
              <v:path arrowok="t" o:connecttype="custom" o:connectlocs="0,11667;1237,11667;1237,11400;0,11400;0,11667" o:connectangles="0,0,0,0,0"/>
            </v:shape>
            <v:shape id="Freeform 115" o:spid="_x0000_s1138" style="position:absolute;left:8299;top:11400;width:1512;height:390;visibility:visible;mso-wrap-style:square;v-text-anchor:top" coordsize="151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mFuMIA&#10;AADcAAAADwAAAGRycy9kb3ducmV2LnhtbERPTWvCQBC9C/0PywhexGzaitiYjUiLNBcPteJ5yE6z&#10;IdnZkN1q8u+7hUJv83ifk+9H24kbDb5xrOAxSUEQV043XCu4fB5XWxA+IGvsHJOCiTzsi4dZjpl2&#10;d/6g2znUIoawz1CBCaHPpPSVIYs+cT1x5L7cYDFEONRSD3iP4baTT2m6kRYbjg0Ge3o1VLXnb6vA&#10;6jcsr8/dS4uTXi8P5lS99yelFvPxsAMRaAz/4j93qeP89QZ+n4kX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YW4wgAAANwAAAAPAAAAAAAAAAAAAAAAAJgCAABkcnMvZG93&#10;bnJldi54bWxQSwUGAAAAAAQABAD1AAAAhwMAAAAA&#10;" path="m,390r1512,l1512,,,,,390xe" fillcolor="#ffc000" stroked="f">
              <v:path arrowok="t" o:connecttype="custom" o:connectlocs="0,11790;1512,11790;1512,11400;0,11400;0,11790" o:connectangles="0,0,0,0,0"/>
            </v:shape>
            <v:shape id="Freeform 114" o:spid="_x0000_s1139" style="position:absolute;left:8402;top:11400;width:1306;height:268;visibility:visible;mso-wrap-style:square;v-text-anchor:top" coordsize="1306,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2sEA&#10;AADcAAAADwAAAGRycy9kb3ducmV2LnhtbERPTYvCMBC9L/gfwgh7W1NFXK1GEUEpFWRXxfPQjG2x&#10;mZQm1u6/N4Kwt3m8z1msOlOJlhpXWlYwHEQgiDOrS84VnE/brykI55E1VpZJwR85WC17HwuMtX3w&#10;L7VHn4sQwi5GBYX3dSylywoy6Aa2Jg7c1TYGfYBNLnWDjxBuKjmKook0WHJoKLCmTUHZ7Xg3CjRd&#10;knSbpGlV/ozO+d7sDu3sotRnv1vPQXjq/L/47U50mD/+htcz4QK5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f9rBAAAA3AAAAA8AAAAAAAAAAAAAAAAAmAIAAGRycy9kb3du&#10;cmV2LnhtbFBLBQYAAAAABAAEAPUAAACGAwAAAAA=&#10;" path="m,267r1306,l1306,,,,,267xe" fillcolor="#ffc000" stroked="f">
              <v:path arrowok="t" o:connecttype="custom" o:connectlocs="0,11667;1306,11667;1306,11400;0,11400;0,11667" o:connectangles="0,0,0,0,0"/>
            </v:shape>
            <v:shape id="Freeform 113" o:spid="_x0000_s1140" style="position:absolute;left:9820;top:11400;width:1685;height:390;visibility:visible;mso-wrap-style:square;v-text-anchor:top" coordsize="1685,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D0YsIA&#10;AADcAAAADwAAAGRycy9kb3ducmV2LnhtbESPzYrCQBCE74LvMLTgTSeuIhIdRZZd8CT+PUCTaZOQ&#10;TE/MTDT79tsHwVs3VV319WbXu1o9qQ2lZwOzaQKKOPO25NzA7fo7WYEKEdli7ZkM/FGA3XY42GBq&#10;/YvP9LzEXEkIhxQNFDE2qdYhK8hhmPqGWLS7bx1GWdtc2xZfEu5q/ZUkS+2wZGkosKHvgrLq0jkD&#10;j5JPi3nYU/OzdO54nXe+yo7GjEf9fg0qUh8/5vf1wQr+QmjlGZlA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MPRiwgAAANwAAAAPAAAAAAAAAAAAAAAAAJgCAABkcnMvZG93&#10;bnJldi54bWxQSwUGAAAAAAQABAD1AAAAhwMAAAAA&#10;" path="m,390r1686,l1686,,,,,390xe" fillcolor="#ffc000" stroked="f">
              <v:path arrowok="t" o:connecttype="custom" o:connectlocs="0,11790;1686,11790;1686,11400;0,11400;0,11790" o:connectangles="0,0,0,0,0"/>
            </v:shape>
            <v:shape id="Freeform 112" o:spid="_x0000_s1141" style="position:absolute;left:9924;top:11400;width:1479;height:268;visibility:visible;mso-wrap-style:square;v-text-anchor:top" coordsize="1479,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eqZMQA&#10;AADcAAAADwAAAGRycy9kb3ducmV2LnhtbERPS2vCQBC+F/wPywheSt0oUmx0lVYoPtJLtUKPQ3ZM&#10;FrOzaXaN8d+7hUJv8/E9Z77sbCVaarxxrGA0TEAQ504bLhR8Hd6fpiB8QNZYOSYFN/KwXPQe5phq&#10;d+VPavehEDGEfYoKyhDqVEqfl2TRD11NHLmTayyGCJtC6gavMdxWcpwkz9Ki4dhQYk2rkvLz/mIV&#10;bLOP73DO3h6nLZtDduSf49rslBr0u9cZiEBd+Bf/uTc6zp+8wO8z8QK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XqmTEAAAA3AAAAA8AAAAAAAAAAAAAAAAAmAIAAGRycy9k&#10;b3ducmV2LnhtbFBLBQYAAAAABAAEAPUAAACJAwAAAAA=&#10;" path="m,267r1478,l1478,,,,,267xe" fillcolor="#ffc000" stroked="f">
              <v:path arrowok="t" o:connecttype="custom" o:connectlocs="0,11667;1478,11667;1478,11400;0,11400;0,11667" o:connectangles="0,0,0,0,0"/>
            </v:shape>
            <v:shape id="Freeform 111" o:spid="_x0000_s1142" style="position:absolute;left:815;top:11394;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Np3cUA&#10;AADcAAAADwAAAGRycy9kb3ducmV2LnhtbESPT2vCQBDF70K/wzKFXkQ3rdQ/0VWKoJTejB48Dtkx&#10;CWZnQ3aN8ds7B6G3Gd6b936z2vSuVh21ofJs4HOcgCLOva24MHA67kZzUCEiW6w9k4EHBdis3wYr&#10;TK2/84G6LBZKQjikaKCMsUm1DnlJDsPYN8SiXXzrMMraFtq2eJdwV+uvJJlqhxVLQ4kNbUvKr9nN&#10;GdiGbHibTPb7eUPdn6su58Vs4Y35eO9/lqAi9fHf/Lr+tYL/LfjyjEy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E2ndxQAAANwAAAAPAAAAAAAAAAAAAAAAAJgCAABkcnMv&#10;ZG93bnJldi54bWxQSwUGAAAAAAQABAD1AAAAigMAAAAA&#10;" path="m,l9,e" filled="f" strokeweight=".58pt">
              <v:path arrowok="t" o:connecttype="custom" o:connectlocs="0,0;9,0" o:connectangles="0,0"/>
            </v:shape>
            <v:shape id="Freeform 110" o:spid="_x0000_s1143" style="position:absolute;left:824;top:1139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o94cUA&#10;AADcAAAADwAAAGRycy9kb3ducmV2LnhtbESPQW/CMAyF75P2HyJP2m2kTBqgQooQbBKHXUbhsJvX&#10;mLZq4lRJBu2/X5AmcbP13vf8vFoP1ogL+dA6VjCdZCCIK6dbrhUcy4+XBYgQkTUax6RgpADr4vFh&#10;hbl2V/6iyyHWIoVwyFFBE2OfSxmqhiyGieuJk3Z23mJMq6+l9nhN4dbI1yybSYstpwsN9rRtqOoO&#10;v1bB+7j/PCXE7LrShHHz7WM5/1Hq+WnYLEFEGuLd/E/vdar/NoXbM2kCW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mj3hxQAAANwAAAAPAAAAAAAAAAAAAAAAAJgCAABkcnMv&#10;ZG93bnJldi54bWxQSwUGAAAAAAQABAD1AAAAigMAAAAA&#10;" path="m,l2899,e" filled="f" strokeweight=".58pt">
              <v:path arrowok="t" o:connecttype="custom" o:connectlocs="0,0;2899,0" o:connectangles="0,0"/>
            </v:shape>
            <v:shape id="Freeform 109" o:spid="_x0000_s1144" style="position:absolute;left:3732;top:113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Fy6cEA&#10;AADcAAAADwAAAGRycy9kb3ducmV2LnhtbERPS4vCMBC+C/sfwizsTdMKK6VrLD5Y1oMXH7DXoRnb&#10;YjMpSbT13xtB8DYf33PmxWBacSPnG8sK0kkCgri0uuFKwen4O85A+ICssbVMCu7koVh8jOaYa9vz&#10;nm6HUIkYwj5HBXUIXS6lL2sy6Ce2I47c2TqDIUJXSe2wj+GmldMkmUmDDceGGjta11ReDlejwGW2&#10;2cnTVq5K+5fu+k12/d97pb4+h+UPiEBDeItf7q2O87+n8HwmXi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xcunBAAAA3AAAAA8AAAAAAAAAAAAAAAAAmAIAAGRycy9kb3du&#10;cmV2LnhtbFBLBQYAAAAABAAEAPUAAACGAwAAAAA=&#10;" path="m,l1512,e" filled="f" strokeweight=".58pt">
              <v:path arrowok="t" o:connecttype="custom" o:connectlocs="0,0;1512,0" o:connectangles="0,0"/>
            </v:shape>
            <v:shape id="Freeform 108" o:spid="_x0000_s1145" style="position:absolute;left:5254;top:1139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yQbMYA&#10;AADcAAAADwAAAGRycy9kb3ducmV2LnhtbESPzWrDMBCE74W8g9hALyWRndIQ3CghpAQMBdP8HHrc&#10;WhvL1FoZSU3ct48Chd52mdn5ZpfrwXbiQj60jhXk0wwEce10y42C03E3WYAIEVlj55gU/FKA9Wr0&#10;sMRCuyvv6XKIjUghHApUYGLsCylDbchimLqeOGln5y3GtPpGao/XFG47OcuyubTYciIY7GlrqP4+&#10;/NjEfau++vfP/CkfzoY/XKXNqYxKPY6HzSuISEP8N/9dlzrVf3mG+zNpAr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byQbMYAAADcAAAADwAAAAAAAAAAAAAAAACYAgAAZHJz&#10;L2Rvd25yZXYueG1sUEsFBgAAAAAEAAQA9QAAAIsDAAAAAA==&#10;" path="m,l1582,e" filled="f" strokeweight=".58pt">
              <v:path arrowok="t" o:connecttype="custom" o:connectlocs="0,0;1582,0" o:connectangles="0,0"/>
            </v:shape>
            <v:shape id="Freeform 107" o:spid="_x0000_s1146" style="position:absolute;left:6846;top:1139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kGsIA&#10;AADcAAAADwAAAGRycy9kb3ducmV2LnhtbERP24rCMBB9F/Yfwiz4pqmyinaNIoKwugreEHwbmtm2&#10;2ExKE7X9+40g+DaHc53JrDaFuFPlcssKet0IBHFidc6pgtNx2RmBcB5ZY2GZFDTkYDb9aE0w1vbB&#10;e7offCpCCLsYFWTel7GULsnIoOvakjhwf7Yy6AOsUqkrfIRwU8h+FA2lwZxDQ4YlLTJKroebUUDN&#10;OfodJU1vOx7v1ouLXG1OOFCq/VnPv0F4qv1b/HL/6DB/8AXPZ8IFcv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n6QawgAAANwAAAAPAAAAAAAAAAAAAAAAAJgCAABkcnMvZG93&#10;bnJldi54bWxQSwUGAAAAAAQABAD1AAAAhwMAAAAA&#10;" path="m,l1443,e" filled="f" strokeweight=".58pt">
              <v:path arrowok="t" o:connecttype="custom" o:connectlocs="0,0;1443,0" o:connectangles="0,0"/>
            </v:shape>
            <v:shape id="Freeform 106" o:spid="_x0000_s1147" style="position:absolute;left:8299;top:113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jqnb8A&#10;AADcAAAADwAAAGRycy9kb3ducmV2LnhtbERPy6rCMBDdC/5DGMGdpgpKqUbxgejCjQ9wOzRjW2wm&#10;JYm29+9vhAt3N4fznOW6M7X4kPOVZQWTcQKCOLe64kLB/XYYpSB8QNZYWyYFP+Rhver3lphp2/KF&#10;PtdQiBjCPkMFZQhNJqXPSzLox7YhjtzTOoMhQldI7bCN4aaW0ySZS4MVx4YSG9qVlL+ub6PApbY6&#10;y/tJbnN7nJzbffp+XLxSw0G3WYAI1IV/8Z/7pOP82Qy+z8QL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iGOqdvwAAANwAAAAPAAAAAAAAAAAAAAAAAJgCAABkcnMvZG93bnJl&#10;di54bWxQSwUGAAAAAAQABAD1AAAAhAMAAAAA&#10;" path="m,l1512,e" filled="f" strokeweight=".58pt">
              <v:path arrowok="t" o:connecttype="custom" o:connectlocs="0,0;1512,0" o:connectangles="0,0"/>
            </v:shape>
            <v:shape id="Freeform 105" o:spid="_x0000_s1148" style="position:absolute;left:9820;top:1139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RN8UA&#10;AADcAAAADwAAAGRycy9kb3ducmV2LnhtbESPQWvCQBCF7wX/wzJCL6VuFBIkdRURBE9Sozl4G7LT&#10;JDQ7G3fXmP77bqHgbYb33jdvVpvRdGIg51vLCuazBARxZXXLtYLLef++BOEDssbOMin4IQ+b9eRl&#10;hbm2Dz7RUIRaRAj7HBU0IfS5lL5qyKCf2Z44al/WGQxxdbXUDh8Rbjq5SJJMGmw5Xmiwp11D1Xdx&#10;N5Hydv0sy9suc7Km4TjfpsWpTJV6nY7bDxCBxvA0/6cPOtZPM/h7Jk4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NlE3xQAAANwAAAAPAAAAAAAAAAAAAAAAAJgCAABkcnMv&#10;ZG93bnJldi54bWxQSwUGAAAAAAQABAD1AAAAigMAAAAA&#10;" path="m,l1686,e" filled="f" strokeweight=".58pt">
              <v:path arrowok="t" o:connecttype="custom" o:connectlocs="0,0;1686,0" o:connectangles="0,0"/>
            </v:shape>
            <v:shape id="Freeform 104" o:spid="_x0000_s1149" style="position:absolute;left:815;top:11794;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xqcIA&#10;AADcAAAADwAAAGRycy9kb3ducmV2LnhtbERPS2vCQBC+F/wPywheim5sqI/oKiWglN6MHjwO2TEJ&#10;ZmdDdvPov+8WCr3Nx/ec/XE0teipdZVlBctFBII4t7riQsHteppvQDiPrLG2TAq+ycHxMHnZY6Lt&#10;wBfqM1+IEMIuQQWl900ipctLMugWtiEO3MO2Bn2AbSF1i0MIN7V8i6KVNFhxaCixobSk/Jl1RkHq&#10;stcujs/nTUP9l6ke9+16a5WaTcePHQhPo/8X/7k/dZj/vobfZ8IF8vA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vGpwgAAANwAAAAPAAAAAAAAAAAAAAAAAJgCAABkcnMvZG93&#10;bnJldi54bWxQSwUGAAAAAAQABAD1AAAAhwMAAAAA&#10;" path="m,l9,e" filled="f" strokeweight=".58pt">
              <v:path arrowok="t" o:connecttype="custom" o:connectlocs="0,0;9,0" o:connectangles="0,0"/>
            </v:shape>
            <v:shape id="Freeform 103" o:spid="_x0000_s1150" style="position:absolute;left:824;top:1179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CUfMUA&#10;AADcAAAADwAAAGRycy9kb3ducmV2LnhtbESPQW/CMAyF75P2HyJP4jbSIQ2mjoDQ2CQOXEbZYTev&#10;8dqKxKmSDNp/jw+TuPnJ73t+Xq4H79SZYuoCG3iaFqCI62A7bgwcq4/HF1ApI1t0gcnASAnWq/u7&#10;JZY2XPiTzofcKAnhVKKBNue+1DrVLXlM09ATy+43RI9ZZGy0jXiRcO/0rCjm2mPHcqHFnt5aqk+H&#10;P2/gfdztvwRx21Pl0rj5jrla/BgzeRg2r6AyDflm/qd3Vuo/S1t5Rib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oJR8xQAAANwAAAAPAAAAAAAAAAAAAAAAAJgCAABkcnMv&#10;ZG93bnJldi54bWxQSwUGAAAAAAQABAD1AAAAigMAAAAA&#10;" path="m,l2899,e" filled="f" strokeweight=".58pt">
              <v:path arrowok="t" o:connecttype="custom" o:connectlocs="0,0;2899,0" o:connectangles="0,0"/>
            </v:shape>
            <v:shape id="Freeform 102" o:spid="_x0000_s1151" style="position:absolute;left:3732;top:117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XgmMIA&#10;AADcAAAADwAAAGRycy9kb3ducmV2LnhtbERPyWrDMBC9B/oPYgq5JXICLa4bJaQNpT74EifQ62BN&#10;bRNrZCR5yd9XhUJv83jr7A6z6cRIzreWFWzWCQjiyuqWawXXy8cqBeEDssbOMim4k4fD/mGxw0zb&#10;ic80lqEWMYR9hgqaEPpMSl81ZNCvbU8cuW/rDIYIXS21wymGm05uk+RZGmw5NjTY03tD1a0cjAKX&#10;2raQ11y+VfZzU0yndPg6e6WWj/PxFUSgOfyL/9y5jvOfXuD3mXi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eCYwgAAANwAAAAPAAAAAAAAAAAAAAAAAJgCAABkcnMvZG93&#10;bnJldi54bWxQSwUGAAAAAAQABAD1AAAAhwMAAAAA&#10;" path="m,l1512,e" filled="f" strokeweight=".58pt">
              <v:path arrowok="t" o:connecttype="custom" o:connectlocs="0,0;1512,0" o:connectangles="0,0"/>
            </v:shape>
            <v:shape id="Freeform 101" o:spid="_x0000_s1152" style="position:absolute;left:5254;top:1179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LEpsMA&#10;AADcAAAADwAAAGRycy9kb3ducmV2LnhtbESPTWvCQBCG70L/wzIFL6Kb9CAlukppEYSCWPXgccyO&#10;2dDsbMiuGv+9cxC8zTDvxzPzZe8bdaUu1oEN5JMMFHEZbM2VgcN+Nf4EFROyxSYwGbhThOXibTDH&#10;woYb/9F1lyolIRwLNOBSagutY+nIY5yEllhu59B5TLJ2lbYd3iTcN/ojy6baY83S4LClb0fl/+7i&#10;pfdnc2p/j/ko78+Ot2Fj3WGdjBm+918zUIn69BI/3Wsr+FPBl2dkAr1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LEpsMAAADcAAAADwAAAAAAAAAAAAAAAACYAgAAZHJzL2Rv&#10;d25yZXYueG1sUEsFBgAAAAAEAAQA9QAAAIgDAAAAAA==&#10;" path="m,l1582,e" filled="f" strokeweight=".58pt">
              <v:path arrowok="t" o:connecttype="custom" o:connectlocs="0,0;1582,0" o:connectangles="0,0"/>
            </v:shape>
            <v:shape id="Freeform 100" o:spid="_x0000_s1153" style="position:absolute;left:6846;top:1179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TNP8IA&#10;AADcAAAADwAAAGRycy9kb3ducmV2LnhtbERP24rCMBB9X/Afwgj7tqYVFK1GEUHQXQVvCL4NzdgW&#10;m0lpstr+vREW9m0O5zrTeWNK8aDaFZYVxL0IBHFqdcGZgvNp9TUC4TyyxtIyKWjJwXzW+Zhiou2T&#10;D/Q4+kyEEHYJKsi9rxIpXZqTQdezFXHgbrY26AOsM6lrfIZwU8p+FA2lwYJDQ44VLXNK78dfo4Da&#10;S/QzStt4Nx7vv5dXudmecaDUZ7dZTEB4avy/+M+91mH+MIb3M+EC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hM0/wgAAANwAAAAPAAAAAAAAAAAAAAAAAJgCAABkcnMvZG93&#10;bnJldi54bWxQSwUGAAAAAAQABAD1AAAAhwMAAAAA&#10;" path="m,l1443,e" filled="f" strokeweight=".58pt">
              <v:path arrowok="t" o:connecttype="custom" o:connectlocs="0,0;1443,0" o:connectangles="0,0"/>
            </v:shape>
            <v:shape id="Freeform 99" o:spid="_x0000_s1154" style="position:absolute;left:8299;top:1179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24VMEA&#10;AADcAAAADwAAAGRycy9kb3ducmV2LnhtbERPTYvCMBC9C/6HMMLeNNVDKdUo7i7L9tBLXcHr0Ixt&#10;sZmUJNruv98Iwt7m8T5nd5hMLx7kfGdZwXqVgCCure64UXD++VpmIHxA1thbJgW/5OGwn892mGs7&#10;ckWPU2hEDGGfo4I2hCGX0tctGfQrOxBH7mqdwRCha6R2OMZw08tNkqTSYMexocWBPlqqb6e7UeAy&#10;25XyXMj32n6vy/Ezu18qr9TbYjpuQQSawr/45S50nJ9u4PlMvED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duFTBAAAA3AAAAA8AAAAAAAAAAAAAAAAAmAIAAGRycy9kb3du&#10;cmV2LnhtbFBLBQYAAAAABAAEAPUAAACGAwAAAAA=&#10;" path="m,l1512,e" filled="f" strokeweight=".58pt">
              <v:path arrowok="t" o:connecttype="custom" o:connectlocs="0,0;1512,0" o:connectangles="0,0"/>
            </v:shape>
            <v:shape id="Freeform 98" o:spid="_x0000_s1155" style="position:absolute;left:9820;top:1179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04EsYA&#10;AADcAAAADwAAAGRycy9kb3ducmV2LnhtbESPQWvDMAyF74X+B6PCLqV1utEw0jqhFAo7jTZbDruJ&#10;WEvCYjm1vTT79/VgsJvEe+/T076YTC9Gcr6zrGCzTkAQ11Z33Ch4fzutnkH4gKyxt0wKfshDkc9n&#10;e8y0vfGFxjI0IkLYZ6igDWHIpPR1Swb92g7EUfu0zmCIq2ukdniLcNPLxyRJpcGO44UWBzq2VH+V&#10;3yZSlh/nqroeUycbGl83h215qbZKPSymww5EoCn8m//SLzrWT5/g95k4gcz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04EsYAAADcAAAADwAAAAAAAAAAAAAAAACYAgAAZHJz&#10;L2Rvd25yZXYueG1sUEsFBgAAAAAEAAQA9QAAAIsDAAAAAA==&#10;" path="m,l1686,e" filled="f" strokeweight=".58pt">
              <v:path arrowok="t" o:connecttype="custom" o:connectlocs="0,0;1686,0" o:connectangles="0,0"/>
            </v:shape>
            <v:shape id="Freeform 97" o:spid="_x0000_s1156" style="position:absolute;left:826;top:12223;width:2897;height:358;visibility:visible;mso-wrap-style:square;v-text-anchor:top" coordsize="2897,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gYyMMA&#10;AADcAAAADwAAAGRycy9kb3ducmV2LnhtbERPTWvCQBC9F/wPywi96aZS0ja6ShBFLxaMpehtyI5J&#10;aHY2ZNcY/70rCL3N433ObNGbWnTUusqygrdxBII4t7riQsHPYT36BOE8ssbaMim4kYPFfPAyw0Tb&#10;K++py3whQgi7BBWU3jeJlC4vyaAb24Y4cGfbGvQBtoXULV5DuKnlJIpiabDi0FBiQ8uS8r/sYhSs&#10;/CY+2kP6Ucuoy05pt/u9fH8p9Trs0ykIT73/Fz/dWx3mx+/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gYyMMAAADcAAAADwAAAAAAAAAAAAAAAACYAgAAZHJzL2Rv&#10;d25yZXYueG1sUEsFBgAAAAAEAAQA9QAAAIgDAAAAAA==&#10;" path="m,357r2897,l2897,,,,,357xe" fillcolor="#ffc000" stroked="f">
              <v:path arrowok="t" o:connecttype="custom" o:connectlocs="0,12580;2897,12580;2897,12223;0,12223;0,12580" o:connectangles="0,0,0,0,0"/>
            </v:shape>
            <v:shape id="Freeform 96" o:spid="_x0000_s1157" style="position:absolute;left:928;top:12273;width:2692;height:257;visibility:visible;mso-wrap-style:square;v-text-anchor:top" coordsize="2692,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rmY8UA&#10;AADcAAAADwAAAGRycy9kb3ducmV2LnhtbERPTWvCQBC9C/0PyxS86aZFQ01dpQ0Ue1DBtJfeptlp&#10;Es3OhuzWRH+9Kwje5vE+Z77sTS2O1LrKsoKncQSCOLe64kLB99fH6AWE88gaa8uk4EQOlouHwRwT&#10;bTve0THzhQgh7BJUUHrfJFK6vCSDbmwb4sD92dagD7AtpG6xC+Gmls9RFEuDFYeGEhtKS8oP2b9R&#10;8LvK99v15LCJ9zN6/5mdT2m3SpUaPvZvryA89f4uvrk/dZgfT+H6TLhAL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SuZjxQAAANwAAAAPAAAAAAAAAAAAAAAAAJgCAABkcnMv&#10;ZG93bnJldi54bWxQSwUGAAAAAAQABAD1AAAAigMAAAAA&#10;" path="m,257r2692,l2692,,,,,257xe" fillcolor="#ffc000" stroked="f">
              <v:path arrowok="t" o:connecttype="custom" o:connectlocs="0,12530;2692,12530;2692,12273;0,12273;0,12530" o:connectangles="0,0,0,0,0"/>
            </v:shape>
            <v:shape id="Freeform 95" o:spid="_x0000_s1158" style="position:absolute;left:3732;top:12223;width:1512;height:358;visibility:visible;mso-wrap-style:square;v-text-anchor:top" coordsize="151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mnb8AA&#10;AADcAAAADwAAAGRycy9kb3ducmV2LnhtbERPS4vCMBC+C/6HMAt7s+l6KNI1ihQExcv6OHgcmtkm&#10;2ExKE2v995sFwdt8fM9ZrkfXioH6YD0r+MpyEMS115YbBZfzdrYAESKyxtYzKXhSgPVqOlliqf2D&#10;jzScYiNSCIcSFZgYu1LKUBtyGDLfESfu1/cOY4J9I3WPjxTuWjnP80I6tJwaDHZUGapvp7tTMFx/&#10;pKlcZbzXB7s7PDsbtnulPj/GzTeISGN8i1/unU7ziwL+n0kX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mmnb8AAAADcAAAADwAAAAAAAAAAAAAAAACYAgAAZHJzL2Rvd25y&#10;ZXYueG1sUEsFBgAAAAAEAAQA9QAAAIUDAAAAAA==&#10;" path="m,357r1512,l1512,,,,,357xe" fillcolor="#ffc000" stroked="f">
              <v:path arrowok="t" o:connecttype="custom" o:connectlocs="0,12580;1512,12580;1512,12223;0,12223;0,12580" o:connectangles="0,0,0,0,0"/>
            </v:shape>
            <v:shape id="Freeform 94" o:spid="_x0000_s1159" style="position:absolute;left:3836;top:12223;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4jAsAA&#10;AADcAAAADwAAAGRycy9kb3ducmV2LnhtbERPTYvCMBC9C/6HMII3Td1DLdW0iLqwe6zrxdvYjG21&#10;mZQmq/XfbwRhb/N4n7POB9OKO/WusaxgMY9AEJdWN1wpOP58zhIQziNrbC2Tgic5yLPxaI2ptg8u&#10;6H7wlQgh7FJUUHvfpVK6siaDbm474sBdbG/QB9hXUvf4COGmlR9RFEuDDYeGGjva1lTeDr9GwTeW&#10;iyVW+6Rwu3MhTzox8dUpNZ0MmxUIT4P/F7/dXzrMj5fweiZcILM/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F4jAsAAAADcAAAADwAAAAAAAAAAAAAAAACYAgAAZHJzL2Rvd25y&#10;ZXYueG1sUEsFBgAAAAAEAAQA9QAAAIUDAAAAAA==&#10;" path="m,269r1305,l1305,,,,,269xe" fillcolor="#ffc000" stroked="f">
              <v:path arrowok="t" o:connecttype="custom" o:connectlocs="0,12492;1305,12492;1305,12223;0,12223;0,12492" o:connectangles="0,0,0,0,0"/>
            </v:shape>
            <v:shape id="Freeform 93" o:spid="_x0000_s1160" style="position:absolute;left:5254;top:12223;width:1582;height:358;visibility:visible;mso-wrap-style:square;v-text-anchor:top" coordsize="158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QIdcYA&#10;AADcAAAADwAAAGRycy9kb3ducmV2LnhtbESPQU8CMRCF7yb+h2ZMuElXQ4hZKcRoEBM5KHLY42Q7&#10;7G7YTpe2QPHXOwcSbzN5b977ZrbIrlcnCrHzbOBhXIAirr3tuDGw/VneP4GKCdli75kMXCjCYn57&#10;M8PS+jN/02mTGiUhHEs00KY0lFrHuiWHcewHYtF2PjhMsoZG24BnCXe9fiyKqXbYsTS0ONBrS/V+&#10;c3QG1oFzPcnVYWX7y/vv11u1zZ+VMaO7/PIMKlFO/+br9YcV/KnQyjMygZ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wQIdcYAAADcAAAADwAAAAAAAAAAAAAAAACYAgAAZHJz&#10;L2Rvd25yZXYueG1sUEsFBgAAAAAEAAQA9QAAAIsDAAAAAA==&#10;" path="m,357r1582,l1582,,,,,357xe" fillcolor="#ffc000" stroked="f">
              <v:path arrowok="t" o:connecttype="custom" o:connectlocs="0,12580;1582,12580;1582,12223;0,12223;0,12580" o:connectangles="0,0,0,0,0"/>
            </v:shape>
            <v:shape id="Freeform 92" o:spid="_x0000_s1161" style="position:absolute;left:5357;top:12223;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c+c8MA&#10;AADcAAAADwAAAGRycy9kb3ducmV2LnhtbERPTWvCQBC9F/wPyxR6q5t60Jq6ikiFHgrF6KG9Ddlp&#10;EszOpjtrkv77riD0No/3OavN6FrVU5DGs4GnaQaKuPS24crA6bh/fAYlEdli65kM/JLAZj25W2Fu&#10;/cAH6otYqRTCkqOBOsYu11rKmhzK1HfEifv2wWFMMFTaBhxSuGv1LMvm2mHDqaHGjnY1lefi4gwE&#10;P5yK92P/tWjl5/XjU0o7C2LMw/24fQEVaYz/4pv7zab58yVcn0kX6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c+c8MAAADcAAAADwAAAAAAAAAAAAAAAACYAgAAZHJzL2Rv&#10;d25yZXYueG1sUEsFBgAAAAAEAAQA9QAAAIgDAAAAAA==&#10;" path="m,269r1376,l1376,,,,,269xe" fillcolor="#ffc000" stroked="f">
              <v:path arrowok="t" o:connecttype="custom" o:connectlocs="0,12492;1376,12492;1376,12223;0,12223;0,12492" o:connectangles="0,0,0,0,0"/>
            </v:shape>
            <v:shape id="Freeform 91" o:spid="_x0000_s1162" style="position:absolute;left:6846;top:12223;width:1444;height:358;visibility:visible;mso-wrap-style:square;v-text-anchor:top" coordsize="1444,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1bg8YA&#10;AADcAAAADwAAAGRycy9kb3ducmV2LnhtbESPQW/CMAyF75P4D5En7TZSOIypI6ANCTFxgMEqtKPV&#10;eG21xumSAOXf4wMSN1vv+b3P03nvWnWiEBvPBkbDDBRx6W3DlYHie/n8CiomZIutZzJwoQjz2eBh&#10;irn1Z97RaZ8qJSEcczRQp9TlWseyJodx6Dti0X59cJhkDZW2Ac8S7lo9zrIX7bBhaaixo0VN5d/+&#10;6AxsNsX6+LGqRqFZ+WL7/3M4fBXOmKfH/v0NVKI+3c23608r+BPBl2dkAj2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1bg8YAAADcAAAADwAAAAAAAAAAAAAAAACYAgAAZHJz&#10;L2Rvd25yZXYueG1sUEsFBgAAAAAEAAQA9QAAAIsDAAAAAA==&#10;" path="m,357r1443,l1443,,,,,357xe" fillcolor="#ffc000" stroked="f">
              <v:path arrowok="t" o:connecttype="custom" o:connectlocs="0,12580;1443,12580;1443,12223;0,12223;0,12580" o:connectangles="0,0,0,0,0"/>
            </v:shape>
            <v:shape id="Freeform 90" o:spid="_x0000_s1163" style="position:absolute;left:6949;top:12223;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Re8AA&#10;AADcAAAADwAAAGRycy9kb3ducmV2LnhtbESPzQrCMBCE74LvEFbwpqkiKtUoIijexJ+Dx6VZ22Kz&#10;qU1s69sbQfC2y8w3O7tct6YQNVUut6xgNIxAECdW55wquF52gzkI55E1FpZJwZscrFfdzhJjbRs+&#10;UX32qQgh7GJUkHlfxlK6JCODbmhL4qDdbWXQh7VKpa6wCeGmkOMomkqDOYcLGZa0zSh5nF9GQRSo&#10;+d7YSV00x8f4Prs9T7uJUv1eu1mA8NT6v/lHH3SoPxvB95kwgVx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0/Re8AAAADcAAAADwAAAAAAAAAAAAAAAACYAgAAZHJzL2Rvd25y&#10;ZXYueG1sUEsFBgAAAAAEAAQA9QAAAIUDAAAAAA==&#10;" path="m,269r1237,l1237,,,,,269xe" fillcolor="#ffc000" stroked="f">
              <v:path arrowok="t" o:connecttype="custom" o:connectlocs="0,12492;1237,12492;1237,12223;0,12223;0,12492" o:connectangles="0,0,0,0,0"/>
            </v:shape>
            <v:shape id="Freeform 89" o:spid="_x0000_s1164" style="position:absolute;left:8299;top:12223;width:1512;height:358;visibility:visible;mso-wrap-style:square;v-text-anchor:top" coordsize="1512,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3scEA&#10;AADcAAAADwAAAGRycy9kb3ducmV2LnhtbERPO2vDMBDeA/0P4grZErkZmuBGCcUQSPHSOB06HtbV&#10;ErVOxlL9+PdRIZDtPr7n7Y+Ta8VAfbCeFbysMxDEtdeWGwVf19NqByJEZI2tZ1IwU4Dj4Wmxx1z7&#10;kS80VLERKYRDjgpMjF0uZagNOQxr3xEn7sf3DmOCfSN1j2MKd63cZNmrdGg5NRjsqDBU/1Z/TsHw&#10;/SlN4QrjvS7tuZw7G04fSi2fp/c3EJGm+BDf3Wed5m838P9MukAe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LN7HBAAAA3AAAAA8AAAAAAAAAAAAAAAAAmAIAAGRycy9kb3du&#10;cmV2LnhtbFBLBQYAAAAABAAEAPUAAACGAwAAAAA=&#10;" path="m,357r1512,l1512,,,,,357xe" fillcolor="#ffc000" stroked="f">
              <v:path arrowok="t" o:connecttype="custom" o:connectlocs="0,12580;1512,12580;1512,12223;0,12223;0,12580" o:connectangles="0,0,0,0,0"/>
            </v:shape>
            <v:shape id="Freeform 88" o:spid="_x0000_s1165" style="position:absolute;left:8402;top:12223;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yz3L8A&#10;AADcAAAADwAAAGRycy9kb3ducmV2LnhtbERPTYvCMBC9C/6HMII3TV1BSzWKuAruserF29iMbbWZ&#10;lCZq/fdmQfA2j/c582VrKvGgxpWWFYyGEQjizOqScwXHw3YQg3AeWWNlmRS8yMFy0e3MMdH2ySk9&#10;9j4XIYRdggoK7+tESpcVZNANbU0cuIttDPoAm1zqBp8h3FTyJ4om0mDJoaHAmtYFZbf93Sj4w2w0&#10;xXwTp+73nMqTjs3k6pTq99rVDISn1n/FH/dOh/nTMfw/Ey6Qi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vLPcvwAAANwAAAAPAAAAAAAAAAAAAAAAAJgCAABkcnMvZG93bnJl&#10;di54bWxQSwUGAAAAAAQABAD1AAAAhAMAAAAA&#10;" path="m,269r1306,l1306,,,,,269xe" fillcolor="#ffc000" stroked="f">
              <v:path arrowok="t" o:connecttype="custom" o:connectlocs="0,12492;1306,12492;1306,12223;0,12223;0,12492" o:connectangles="0,0,0,0,0"/>
            </v:shape>
            <v:shape id="Freeform 87" o:spid="_x0000_s1166" style="position:absolute;left:9820;top:12223;width:1685;height:358;visibility:visible;mso-wrap-style:square;v-text-anchor:top" coordsize="1685,3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2k3cIA&#10;AADcAAAADwAAAGRycy9kb3ducmV2LnhtbERPS2vCQBC+F/oflin0VjcWsSF1FbEVvBR84XnYnSbB&#10;7GyaHWP677uC0Nt8fM+ZLQbfqJ66WAc2MB5loIhtcDWXBo6H9UsOKgqywyYwGfilCIv548MMCxeu&#10;vKN+L6VKIRwLNFCJtIXW0VbkMY5CS5y479B5lAS7UrsOryncN/o1y6baY82pocKWVhXZ8/7iDUg4&#10;fsnF5qdPv/1Ybfql/Sl3uTHPT8PyHZTQIP/iu3vj0vy3CdyeSRfo+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naTdwgAAANwAAAAPAAAAAAAAAAAAAAAAAJgCAABkcnMvZG93&#10;bnJldi54bWxQSwUGAAAAAAQABAD1AAAAhwMAAAAA&#10;" path="m,357r1686,l1686,,,,,357xe" fillcolor="#ffc000" stroked="f">
              <v:path arrowok="t" o:connecttype="custom" o:connectlocs="0,12580;1686,12580;1686,12223;0,12223;0,12580" o:connectangles="0,0,0,0,0"/>
            </v:shape>
            <v:shape id="Freeform 86" o:spid="_x0000_s1167" style="position:absolute;left:9924;top:12223;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LRc8IA&#10;AADcAAAADwAAAGRycy9kb3ducmV2LnhtbERPTWvCQBC9C/0PyxS81U0FNURXaasRQS9aodchOybR&#10;7GzIrjH+e1coeJvH+5zZojOVaKlxpWUFn4MIBHFmdcm5guNv+hGDcB5ZY2WZFNzJwWL+1pthou2N&#10;99QefC5CCLsEFRTe14mULivIoBvYmjhwJ9sY9AE2udQN3kK4qeQwisbSYMmhocCafgrKLoerURDb&#10;03btd+n3Mo3NX0vn1eSyOSrVf+++piA8df4l/ndvdJg/GcHzmXCB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YtFzwgAAANwAAAAPAAAAAAAAAAAAAAAAAJgCAABkcnMvZG93&#10;bnJldi54bWxQSwUGAAAAAAQABAD1AAAAhwMAAAAA&#10;" path="m,269r1478,l1478,,,,,269xe" fillcolor="#ffc000" stroked="f">
              <v:path arrowok="t" o:connecttype="custom" o:connectlocs="0,12492;1478,12492;1478,12223;0,12223;0,12492" o:connectangles="0,0,0,0,0"/>
            </v:shape>
            <v:shape id="Freeform 85" o:spid="_x0000_s1168" style="position:absolute;left:815;top:12218;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LID8AA&#10;AADcAAAADwAAAGRycy9kb3ducmV2LnhtbERPTYvCMBC9C/sfwix4s+l6UOkaRcoK4s3ugngbktm2&#10;2kxKE23990YQvM3jfc5yPdhG3KjztWMFX0kKglg7U3Op4O93O1mA8AHZYOOYFNzJw3r1MVpiZlzP&#10;B7oVoRQxhH2GCqoQ2kxKryuy6BPXEkfu33UWQ4RdKU2HfQy3jZym6UxarDk2VNhSXpG+FFerYLjI&#10;c277/LS1P+l8oXV9OO4Lpcafw+YbRKAhvMUv987E+fMZPJ+JF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LID8AAAADcAAAADwAAAAAAAAAAAAAAAACYAgAAZHJzL2Rvd25y&#10;ZXYueG1sUEsFBgAAAAAEAAQA9QAAAIUDAAAAAA==&#10;" path="m,l9,e" filled="f" strokeweight=".20464mm">
              <v:path arrowok="t" o:connecttype="custom" o:connectlocs="0,0;9,0" o:connectangles="0,0"/>
            </v:shape>
            <v:shape id="Freeform 84" o:spid="_x0000_s1169" style="position:absolute;left:824;top:12218;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o9MEA&#10;AADcAAAADwAAAGRycy9kb3ducmV2LnhtbERPTWvCQBC9F/wPywi91Y091BpdJbS0FW9GBY9DdkyC&#10;2dmQHTX+e1cQepvH+5z5sneNulAXas8GxqMEFHHhbc2lgd325+0TVBBki41nMnCjAMvF4GWOqfVX&#10;3tAll1LFEA4pGqhE2lTrUFTkMIx8Sxy5o+8cSoRdqW2H1xjuGv2eJB/aYc2xocKWvioqTvnZGbB/&#10;IrttOH0fztkG7X497X+zqTGvwz6bgRLq5V/8dK9snD+ZwOOZeIF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y6PTBAAAA3AAAAA8AAAAAAAAAAAAAAAAAmAIAAGRycy9kb3du&#10;cmV2LnhtbFBLBQYAAAAABAAEAPUAAACGAwAAAAA=&#10;" path="m,l2899,e" filled="f" strokeweight=".20464mm">
              <v:path arrowok="t" o:connecttype="custom" o:connectlocs="0,0;2899,0" o:connectangles="0,0"/>
            </v:shape>
            <v:shape id="Freeform 83" o:spid="_x0000_s1170" style="position:absolute;left:3732;top:12218;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08W8QA&#10;AADcAAAADwAAAGRycy9kb3ducmV2LnhtbESPQW/CMAyF70j8h8hIu6CRwqQNdaQVQhriOugP8BrT&#10;dmuckmSl+/fzYdJutt7ze5935eR6NVKInWcD61UGirj2tuPGQHV5e9yCignZYu+ZDPxQhLKYz3aY&#10;W3/ndxrPqVESwjFHA21KQ651rFtyGFd+IBbt6oPDJGtotA14l3DX602WPWuHHUtDiwMdWqq/zt/O&#10;wOlpWa2z8HH59LfqgF6P3fZ4NeZhMe1fQSWa0r/57/pkBf9FaOUZmU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tPFvEAAAA3AAAAA8AAAAAAAAAAAAAAAAAmAIAAGRycy9k&#10;b3ducmV2LnhtbFBLBQYAAAAABAAEAPUAAACJAwAAAAA=&#10;" path="m,l1512,e" filled="f" strokeweight=".20464mm">
              <v:path arrowok="t" o:connecttype="custom" o:connectlocs="0,0;1512,0" o:connectangles="0,0"/>
            </v:shape>
            <v:shape id="Freeform 82" o:spid="_x0000_s1171" style="position:absolute;left:5254;top:12218;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SVysIA&#10;AADcAAAADwAAAGRycy9kb3ducmV2LnhtbERP22rCQBB9L/gPywi+1Y0WG5u6iikIgUKh6gdMstMk&#10;NTsbspuLf98tFPo2h3Od3WEyjRioc7VlBatlBIK4sLrmUsH1cnrcgnAeWWNjmRTcycFhP3vYYaLt&#10;yJ80nH0pQgi7BBVU3reJlK6oyKBb2pY4cF+2M+gD7EqpOxxDuGnkOoqepcGaQ0OFLb1VVNzOvVGQ&#10;f38M9SbN25Te4yzv4+30xE6pxXw6voLwNPl/8Z8702F+/AK/z4QL5P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JJXKwgAAANwAAAAPAAAAAAAAAAAAAAAAAJgCAABkcnMvZG93&#10;bnJldi54bWxQSwUGAAAAAAQABAD1AAAAhwMAAAAA&#10;" path="m,l1582,e" filled="f" strokeweight=".20464mm">
              <v:path arrowok="t" o:connecttype="custom" o:connectlocs="0,0;1582,0" o:connectangles="0,0"/>
            </v:shape>
            <v:shape id="Freeform 81" o:spid="_x0000_s1172" style="position:absolute;left:6846;top:12218;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PjgsUA&#10;AADcAAAADwAAAGRycy9kb3ducmV2LnhtbESPT2vCQBDF74LfYRnBm24UWkLqKq0gLd78g9jbNDtm&#10;Q7OzIbvV+O2dQ8HbDO/Ne79ZrHrfqCt1sQ5sYDbNQBGXwdZcGTgeNpMcVEzIFpvAZOBOEVbL4WCB&#10;hQ033tF1nyolIRwLNOBSagutY+nIY5yGlli0S+g8Jlm7StsObxLuGz3PslftsWZpcNjS2lH5u//z&#10;BprT5rT9/LnM85lff7+4s2vz+4cx41H//gYqUZ+e5v/rLyv4ueDLMzKBX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o+OCxQAAANwAAAAPAAAAAAAAAAAAAAAAAJgCAABkcnMv&#10;ZG93bnJldi54bWxQSwUGAAAAAAQABAD1AAAAigMAAAAA&#10;" path="m,l1443,e" filled="f" strokeweight=".20464mm">
              <v:path arrowok="t" o:connecttype="custom" o:connectlocs="0,0;1443,0" o:connectangles="0,0"/>
            </v:shape>
            <v:shape id="Freeform 80" o:spid="_x0000_s1173" style="position:absolute;left:8299;top:12218;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Ll4cEA&#10;AADcAAAADwAAAGRycy9kb3ducmV2LnhtbERPzWqDQBC+F/oOyxR6KclqC0VsNqEEGrxGfYCJO1Fb&#10;d9bubtS8fTZQ6G0+vt/Z7BYziImc7y0rSNcJCOLG6p5bBXX1tcpA+ICscbBMCq7kYbd9fNhgru3M&#10;R5rK0IoYwj5HBV0IYy6lbzoy6Nd2JI7c2TqDIULXSu1wjuFmkK9J8i4N9hwbOhxp31HzU16MguLt&#10;pU4Td6q+7W+9RyunPjuclXp+Wj4/QARawr/4z13oOD9L4f5Mv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IC5eHBAAAA3AAAAA8AAAAAAAAAAAAAAAAAmAIAAGRycy9kb3du&#10;cmV2LnhtbFBLBQYAAAAABAAEAPUAAACGAwAAAAA=&#10;" path="m,l1512,e" filled="f" strokeweight=".20464mm">
              <v:path arrowok="t" o:connecttype="custom" o:connectlocs="0,0;1512,0" o:connectangles="0,0"/>
            </v:shape>
            <v:shape id="Freeform 79" o:spid="_x0000_s1174" style="position:absolute;left:9820;top:12218;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UbcEA&#10;AADcAAAADwAAAGRycy9kb3ducmV2LnhtbERPzWrCQBC+F/oOyxS81Y05SEhdRUSlN5vYBxizYxLN&#10;zobdbRLfvlsoeJuP73dWm8l0YiDnW8sKFvMEBHFldcu1gu/z4T0D4QOyxs4yKXiQh8369WWFubYj&#10;FzSUoRYxhH2OCpoQ+lxKXzVk0M9tTxy5q3UGQ4SultrhGMNNJ9MkWUqDLceGBnvaNVTdyx+j4BKW&#10;j9P+6m7l7VIsEjyar75LlZq9TdsPEIGm8BT/uz91nJ+l8PdMvE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ZlG3BAAAA3AAAAA8AAAAAAAAAAAAAAAAAmAIAAGRycy9kb3du&#10;cmV2LnhtbFBLBQYAAAAABAAEAPUAAACGAwAAAAA=&#10;" path="m,l1686,e" filled="f" strokeweight=".20464mm">
              <v:path arrowok="t" o:connecttype="custom" o:connectlocs="0,0;1686,0" o:connectangles="0,0"/>
            </v:shape>
            <v:shape id="Freeform 78" o:spid="_x0000_s1175" style="position:absolute;left:815;top:12585;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AbsMEA&#10;AADcAAAADwAAAGRycy9kb3ducmV2LnhtbERPTWvCQBC9F/oflil4azZVsCG6ioQK0pupUHobdsck&#10;mp0N2dXEf98VBG/zeJ+zXI+2FVfqfeNYwUeSgiDWzjRcKTj8bN8zED4gG2wdk4IbeVivXl+WmBs3&#10;8J6uZahEDGGfo4I6hC6X0uuaLPrEdcSRO7reYoiwr6TpcYjhtpXTNJ1Liw3Hhho7KmrS5/JiFYxn&#10;eSrsUPxt7Vf6mWnd7H+/S6Umb+NmASLQGJ7ih3tn4vxsBvdn4gV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QG7DBAAAA3AAAAA8AAAAAAAAAAAAAAAAAmAIAAGRycy9kb3du&#10;cmV2LnhtbFBLBQYAAAAABAAEAPUAAACGAwAAAAA=&#10;" path="m,l9,e" filled="f" strokeweight=".20464mm">
              <v:path arrowok="t" o:connecttype="custom" o:connectlocs="0,0;9,0" o:connectangles="0,0"/>
            </v:shape>
            <v:shape id="Freeform 77" o:spid="_x0000_s1176" style="position:absolute;left:824;top:12585;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UGpMEA&#10;AADcAAAADwAAAGRycy9kb3ducmV2LnhtbERPTWvCQBC9F/wPywi91Y2liEZXCS1txZtRweOQHZNg&#10;djZkR43/3hUKvc3jfc5i1btGXakLtWcD41ECirjwtubSwH73/TYFFQTZYuOZDNwpwGo5eFlgav2N&#10;t3TNpVQxhEOKBiqRNtU6FBU5DCPfEkfu5DuHEmFXatvhLYa7Rr8nyUQ7rDk2VNjSZ0XFOb84A/ZX&#10;ZL8L56/jJduiPWxm/U82M+Z12GdzUEK9/Iv/3Gsb508/4PlMvEA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1BqTBAAAA3AAAAA8AAAAAAAAAAAAAAAAAmAIAAGRycy9kb3du&#10;cmV2LnhtbFBLBQYAAAAABAAEAPUAAACGAwAAAAA=&#10;" path="m,l2899,e" filled="f" strokeweight=".20464mm">
              <v:path arrowok="t" o:connecttype="custom" o:connectlocs="0,0;2899,0" o:connectangles="0,0"/>
            </v:shape>
            <v:shape id="Freeform 76" o:spid="_x0000_s1177" style="position:absolute;left:3732;top:12585;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nj4sAA&#10;AADcAAAADwAAAGRycy9kb3ducmV2LnhtbERPzYrCMBC+C/sOYQQvsqYqSqlGEWEXr2ofYLYZ22oz&#10;6Saxdt9+Iwje5uP7nfW2N43oyPnasoLpJAFBXFhdc6kgP399piB8QNbYWCYFf+Rhu/kYrDHT9sFH&#10;6k6hFDGEfYYKqhDaTEpfVGTQT2xLHLmLdQZDhK6U2uEjhptGzpJkKQ3WHBsqbGlfUXE73Y2Cw3yc&#10;TxP3c77a33yPVnZ1+n1RajTsdysQgfrwFr/cBx3npwt4PhMvkJ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Tnj4sAAAADcAAAADwAAAAAAAAAAAAAAAACYAgAAZHJzL2Rvd25y&#10;ZXYueG1sUEsFBgAAAAAEAAQA9QAAAIUDAAAAAA==&#10;" path="m,l1512,e" filled="f" strokeweight=".20464mm">
              <v:path arrowok="t" o:connecttype="custom" o:connectlocs="0,0;1512,0" o:connectangles="0,0"/>
            </v:shape>
            <v:shape id="Freeform 75" o:spid="_x0000_s1178" style="position:absolute;left:5254;top:12585;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5xn8IA&#10;AADcAAAADwAAAGRycy9kb3ducmV2LnhtbERP22qDQBB9L+Qflgn0rVmTUiM2G4mBglAIxPYDRneq&#10;tu6suBtj/75bCORtDuc6u2w2vZhodJ1lBetVBIK4trrjRsHnx9tTAsJ5ZI29ZVLwSw6y/eJhh6m2&#10;Vz7TVPpGhBB2KSpovR9SKV3dkkG3sgNx4L7saNAHODZSj3gN4aaXmyiKpcGOQ0OLAx1bqn/Ki1FQ&#10;fZ+m7iWvhpzet0V12SbzMzulHpfz4RWEp9nfxTd3ocP8JIb/Z8IFc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bnGfwgAAANwAAAAPAAAAAAAAAAAAAAAAAJgCAABkcnMvZG93&#10;bnJldi54bWxQSwUGAAAAAAQABAD1AAAAhwMAAAAA&#10;" path="m,l1582,e" filled="f" strokeweight=".20464mm">
              <v:path arrowok="t" o:connecttype="custom" o:connectlocs="0,0;1582,0" o:connectangles="0,0"/>
            </v:shape>
            <v:shape id="Freeform 74" o:spid="_x0000_s1179" style="position:absolute;left:6846;top:12585;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p79sMA&#10;AADcAAAADwAAAGRycy9kb3ducmV2LnhtbERPTWvCQBC9F/wPywje6kahbYjZhCpIpbfaInobs5Ns&#10;aHY2ZFeN/75bKPQ2j/c5eTnaTlxp8K1jBYt5AoK4crrlRsHX5/YxBeEDssbOMSm4k4eymDzkmGl3&#10;4w+67kMjYgj7DBWYEPpMSl8ZsujnrieOXO0GiyHCoZF6wFsMt51cJsmztNhybDDY08ZQ9b2/WAXd&#10;YXt4fzvXy3RhN6cnczR9el8rNZuOrysQgcbwL/5z73Scn77A7zPxAl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p79sMAAADcAAAADwAAAAAAAAAAAAAAAACYAgAAZHJzL2Rv&#10;d25yZXYueG1sUEsFBgAAAAAEAAQA9QAAAIgDAAAAAA==&#10;" path="m,l1443,e" filled="f" strokeweight=".20464mm">
              <v:path arrowok="t" o:connecttype="custom" o:connectlocs="0,0;1443,0" o:connectangles="0,0"/>
            </v:shape>
            <v:shape id="Freeform 73" o:spid="_x0000_s1180" style="position:absolute;left:8299;top:12585;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hMfMMA&#10;AADcAAAADwAAAGRycy9kb3ducmV2LnhtbESPQW/CMAyF70j8h8iTuKCRsklT1RHQhLSJK9AfYBrT&#10;FhqnJFkp/x4fJu1m6z2/93m1GV2nBgqx9WxguchAEVfetlwbKI/frzmomJAtdp7JwIMibNbTyQoL&#10;6++8p+GQaiUhHAs00KTUF1rHqiGHceF7YtHOPjhMsoZa24B3CXedfsuyD+2wZWlosKdtQ9X18OsM&#10;7N7n5TILp+PF38otej20+c/ZmNnL+PUJKtGY/s1/1zsr+LnQyjMygV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zhMfMMAAADcAAAADwAAAAAAAAAAAAAAAACYAgAAZHJzL2Rv&#10;d25yZXYueG1sUEsFBgAAAAAEAAQA9QAAAIgDAAAAAA==&#10;" path="m,l1512,e" filled="f" strokeweight=".20464mm">
              <v:path arrowok="t" o:connecttype="custom" o:connectlocs="0,0;1512,0" o:connectangles="0,0"/>
            </v:shape>
            <v:shape id="Freeform 72" o:spid="_x0000_s1181" style="position:absolute;left:9820;top:12585;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0GHMAA&#10;AADcAAAADwAAAGRycy9kb3ducmV2LnhtbERPzYrCMBC+C/sOYYS9aaoH0W6jLLKKt9W6DzA20x+3&#10;mZQkan17Iwje5uP7nWzVm1ZcyfnGsoLJOAFBXFjdcKXg77gZzUH4gKyxtUwK7uRhtfwYZJhqe+MD&#10;XfNQiRjCPkUFdQhdKqUvajLox7YjjlxpncEQoaukdniL4aaV0ySZSYMNx4YaO1rXVPznF6PgFGb3&#10;35/SnfPz6TBJcGv2XTtV6nPYf3+BCNSHt/jl3uk4f76A5zPxArl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b0GHMAAAADcAAAADwAAAAAAAAAAAAAAAACYAgAAZHJzL2Rvd25y&#10;ZXYueG1sUEsFBgAAAAAEAAQA9QAAAIUDAAAAAA==&#10;" path="m,l1686,e" filled="f" strokeweight=".20464mm">
              <v:path arrowok="t" o:connecttype="custom" o:connectlocs="0,0;1686,0" o:connectangles="0,0"/>
            </v:shape>
            <v:shape id="Freeform 71" o:spid="_x0000_s1182" style="position:absolute;left:826;top:13014;width:2897;height:414;visibility:visible;mso-wrap-style:square;v-text-anchor:top" coordsize="2897,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pYMYA&#10;AADcAAAADwAAAGRycy9kb3ducmV2LnhtbESPT2vCQBDF7wW/wzJCL6Vu7EFM6iqiCIL04B/0Os1O&#10;k2B2NmTXGL995yB4m+G9ee83s0XvatVRGyrPBsajBBRx7m3FhYHTcfM5BRUissXaMxl4UIDFfPA2&#10;w8z6O++pO8RCSQiHDA2UMTaZ1iEvyWEY+YZYtD/fOoyytoW2Ld4l3NX6K0km2mHF0lBiQ6uS8uvh&#10;5gys1/npMd2lO3+pl7/n68cPdqvUmPdhv/wGFamPL/PzemsFPxV8eUYm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LpYMYAAADcAAAADwAAAAAAAAAAAAAAAACYAgAAZHJz&#10;L2Rvd25yZXYueG1sUEsFBgAAAAAEAAQA9QAAAIsDAAAAAA==&#10;" path="m,414r2897,l2897,,,,,414xe" fillcolor="#ffc000" stroked="f">
              <v:path arrowok="t" o:connecttype="custom" o:connectlocs="0,13428;2897,13428;2897,13014;0,13014;0,13428" o:connectangles="0,0,0,0,0"/>
            </v:shape>
            <v:shape id="Freeform 70" o:spid="_x0000_s1183" style="position:absolute;left:928;top:13092;width:2692;height:259;visibility:visible;mso-wrap-style:square;v-text-anchor:top" coordsize="2692,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ZTcMA&#10;AADcAAAADwAAAGRycy9kb3ducmV2LnhtbERPTWvCQBC9F/wPywi91Y0tBBNdRaSCl0KrIh6H7JhE&#10;s7Nxd03Sf98tFHqbx/ucxWowjejI+dqygukkAUFcWF1zqeB42L7MQPiArLGxTAq+ycNqOXpaYK5t&#10;z1/U7UMpYgj7HBVUIbS5lL6oyKCf2JY4chfrDIYIXSm1wz6Gm0a+JkkqDdYcGypsaVNRcds/jILk&#10;XL/p9HSfvafXj8x9dln76INSz+NhPQcRaAj/4j/3Tsf52RR+n4kXy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ZTcMAAADcAAAADwAAAAAAAAAAAAAAAACYAgAAZHJzL2Rv&#10;d25yZXYueG1sUEsFBgAAAAAEAAQA9QAAAIgDAAAAAA==&#10;" path="m,259r2692,l2692,,,,,259xe" fillcolor="#ffc000" stroked="f">
              <v:path arrowok="t" o:connecttype="custom" o:connectlocs="0,13351;2692,13351;2692,13092;0,13092;0,13351" o:connectangles="0,0,0,0,0"/>
            </v:shape>
            <v:shape id="Freeform 69" o:spid="_x0000_s1184" style="position:absolute;left:3732;top:13014;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bI0sMA&#10;AADcAAAADwAAAGRycy9kb3ducmV2LnhtbERPzWrCQBC+F3yHZQRvulFLsamrqChtL0ptHmDIjkkw&#10;Oxt315j69N2C0Nt8fL8zX3amFi05X1lWMB4lIIhzqysuFGTfu+EMhA/IGmvLpOCHPCwXvac5ptre&#10;+IvaYyhEDGGfooIyhCaV0uclGfQj2xBH7mSdwRChK6R2eIvhppaTJHmRBiuODSU2tCkpPx+vRsHW&#10;JXJ6abvDeH3P1p/P92z/nmdKDfrd6g1EoC78ix/uDx3nv07g75l4gV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bI0sMAAADcAAAADwAAAAAAAAAAAAAAAACYAgAAZHJzL2Rv&#10;d25yZXYueG1sUEsFBgAAAAAEAAQA9QAAAIgDAAAAAA==&#10;" path="m,414r1512,l1512,,,,,414xe" fillcolor="#ffc000" stroked="f">
              <v:path arrowok="t" o:connecttype="custom" o:connectlocs="0,13428;1512,13428;1512,13014;0,13014;0,13428" o:connectangles="0,0,0,0,0"/>
            </v:shape>
            <v:shape id="Freeform 68" o:spid="_x0000_s1185" style="position:absolute;left:3836;top:13014;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BVJsAA&#10;AADcAAAADwAAAGRycy9kb3ducmV2LnhtbERPS4vCMBC+C/6HMII3TVXQbtco4gPWY9WLt9lmtq02&#10;k9JErf9+Iwje5uN7znzZmkrcqXGlZQWjYQSCOLO65FzB6bgbxCCcR9ZYWSYFT3KwXHQ7c0y0fXBK&#10;94PPRQhhl6CCwvs6kdJlBRl0Q1sTB+7PNgZ9gE0udYOPEG4qOY6iqTRYcmgosKZ1Qdn1cDMK9piN&#10;Zphv49RtflN51rGZXpxS/V67+gbhqfUf8dv9o8P8rwm8ngkXy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BVJsAAAADcAAAADwAAAAAAAAAAAAAAAACYAgAAZHJzL2Rvd25y&#10;ZXYueG1sUEsFBgAAAAAEAAQA9QAAAIUDAAAAAA==&#10;" path="m,268r1305,l1305,,,,,268xe" fillcolor="#ffc000" stroked="f">
              <v:path arrowok="t" o:connecttype="custom" o:connectlocs="0,13282;1305,13282;1305,13014;0,13014;0,13282" o:connectangles="0,0,0,0,0"/>
            </v:shape>
            <v:shape id="Freeform 67" o:spid="_x0000_s1186" style="position:absolute;left:5254;top:13014;width:1582;height:414;visibility:visible;mso-wrap-style:square;v-text-anchor:top" coordsize="158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k+MQA&#10;AADcAAAADwAAAGRycy9kb3ducmV2LnhtbERPTWvCQBC9F/wPywi9FN00lKLRVaxF6KWljQoeh+yY&#10;jWZn0+yqyb/vFgq9zeN9znzZ2VpcqfWVYwWP4wQEceF0xaWC3XYzmoDwAVlj7ZgU9ORhuRjczTHT&#10;7sZfdM1DKWII+wwVmBCaTEpfGLLox64hjtzRtRZDhG0pdYu3GG5rmSbJs7RYcWww2NDaUHHOL1ZB&#10;itT0L+8Pm8O+/8xT83o5rb8/lLofdqsZiEBd+Bf/ud90nD99gt9n4gVy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PpPjEAAAA3AAAAA8AAAAAAAAAAAAAAAAAmAIAAGRycy9k&#10;b3ducmV2LnhtbFBLBQYAAAAABAAEAPUAAACJAwAAAAA=&#10;" path="m,414r1582,l1582,,,,,414xe" fillcolor="#ffc000" stroked="f">
              <v:path arrowok="t" o:connecttype="custom" o:connectlocs="0,13428;1582,13428;1582,13014;0,13014;0,13428" o:connectangles="0,0,0,0,0"/>
            </v:shape>
            <v:shape id="Freeform 66" o:spid="_x0000_s1187" style="position:absolute;left:5357;top:13014;width:1376;height:269;visibility:visible;mso-wrap-style:square;v-text-anchor:top" coordsize="137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9EUcIA&#10;AADcAAAADwAAAGRycy9kb3ducmV2LnhtbERPS0vDQBC+C/6HZQRvdmPBV9pNkFKhB0FMe9DbkJ0m&#10;wexs3FmT9N+7gtDbfHzPWZez69VIQTrPBm4XGSji2tuOGwOH/cvNIyiJyBZ7z2TgRAJlcXmxxtz6&#10;id9prGKjUghLjgbaGIdca6lbcigLPxAn7uiDw5hgaLQNOKVw1+tllt1rhx2nhhYH2rRUf1U/zkDw&#10;06F63Y+fD718b98+pLbLIMZcX83PK1CR5ngW/7t3Ns1/uoO/Z9IFu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X0RRwgAAANwAAAAPAAAAAAAAAAAAAAAAAJgCAABkcnMvZG93&#10;bnJldi54bWxQSwUGAAAAAAQABAD1AAAAhwMAAAAA&#10;" path="m,268r1376,l1376,,,,,268xe" fillcolor="#ffc000" stroked="f">
              <v:path arrowok="t" o:connecttype="custom" o:connectlocs="0,13282;1376,13282;1376,13014;0,13014;0,13282" o:connectangles="0,0,0,0,0"/>
            </v:shape>
            <v:shape id="Freeform 65" o:spid="_x0000_s1188" style="position:absolute;left:6846;top:13014;width:1444;height:414;visibility:visible;mso-wrap-style:square;v-text-anchor:top" coordsize="1444,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Pm0cIA&#10;AADcAAAADwAAAGRycy9kb3ducmV2LnhtbERPTWvDMAy9D/ofjAq9rU56CGkWJ4zBoAyWsq6DHUWs&#10;xqGxHGKvTf99PRjspsf7VFnPdhAXmnzvWEG6TkAQt0733Ck4fr4+5iB8QNY4OCYFN/JQV4uHEgvt&#10;rvxBl0PoRAxhX6ACE8JYSOlbQxb92o3EkTu5yWKIcOqknvAaw+0gN0mSSYs9xwaDI70Yas+HH6vg&#10;Ld82Rtuv9NiYnds03+/jnrRSq+X8/AQi0Bz+xX/unY7ztxn8PhMvk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o+bRwgAAANwAAAAPAAAAAAAAAAAAAAAAAJgCAABkcnMvZG93&#10;bnJldi54bWxQSwUGAAAAAAQABAD1AAAAhwMAAAAA&#10;" path="m,414r1443,l1443,,,,,414xe" fillcolor="#ffc000" stroked="f">
              <v:path arrowok="t" o:connecttype="custom" o:connectlocs="0,13428;1443,13428;1443,13014;0,13014;0,13428" o:connectangles="0,0,0,0,0"/>
            </v:shape>
            <v:shape id="Freeform 64" o:spid="_x0000_s1189" style="position:absolute;left:6949;top:13014;width:1237;height:269;visibility:visible;mso-wrap-style:square;v-text-anchor:top" coordsize="1237,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KbsIA&#10;AADcAAAADwAAAGRycy9kb3ducmV2LnhtbESPzarCMBCF94LvEEZwp6kiWqtR5IJyd+LPwuXQjG2x&#10;mdQmt+19eyMI7mY45ztzZr3tTCkaql1hWcFkHIEgTq0uOFNwvexHMQjnkTWWlknBPznYbvq9NSba&#10;tnyi5uwzEULYJagg975KpHRpTgbd2FbEQbvb2qAPa51JXWMbwk0pp1E0lwYLDhdyrOgnp/Rx/jMK&#10;okDFB2NnTdkeH9P74vY87WdKDQfdbgXCU+e/5g/9q0P95QLez4QJ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5gpuwgAAANwAAAAPAAAAAAAAAAAAAAAAAJgCAABkcnMvZG93&#10;bnJldi54bWxQSwUGAAAAAAQABAD1AAAAhwMAAAAA&#10;" path="m,268r1237,l1237,,,,,268xe" fillcolor="#ffc000" stroked="f">
              <v:path arrowok="t" o:connecttype="custom" o:connectlocs="0,13282;1237,13282;1237,13014;0,13014;0,13282" o:connectangles="0,0,0,0,0"/>
            </v:shape>
            <v:shape id="Freeform 63" o:spid="_x0000_s1190" style="position:absolute;left:8299;top:13014;width:1512;height:414;visibility:visible;mso-wrap-style:square;v-text-anchor:top" coordsize="1512,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7/OMYA&#10;AADcAAAADwAAAGRycy9kb3ducmV2LnhtbESPQU/DMAyF70j8h8hI3Fi6gdDomk4bAgGXTWz9AVZj&#10;2orGKUnoyn49PiBxs/We3/tcrCfXq5FC7DwbmM8yUMS1tx03Bqrj880SVEzIFnvPZOCHIqzLy4sC&#10;c+tP/E7jITVKQjjmaKBNaci1jnVLDuPMD8SiffjgMMkaGm0DniTc9XqRZffaYcfS0OJAjy3Vn4dv&#10;Z+ApZPr2a5z28+252r7dnavdS10Zc301bVagEk3p3/x3/WoF/0Fo5RmZQ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7/OMYAAADcAAAADwAAAAAAAAAAAAAAAACYAgAAZHJz&#10;L2Rvd25yZXYueG1sUEsFBgAAAAAEAAQA9QAAAIsDAAAAAA==&#10;" path="m,414r1512,l1512,,,,,414xe" fillcolor="#ffc000" stroked="f">
              <v:path arrowok="t" o:connecttype="custom" o:connectlocs="0,13428;1512,13428;1512,13014;0,13014;0,13428" o:connectangles="0,0,0,0,0"/>
            </v:shape>
            <v:shape id="Freeform 62" o:spid="_x0000_s1191" style="position:absolute;left:8402;top:13014;width:1306;height:269;visibility:visible;mso-wrap-style:square;v-text-anchor:top" coordsize="130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hizMEA&#10;AADcAAAADwAAAGRycy9kb3ducmV2LnhtbERPPW+DMBDdK/U/WFepW2PokBCCQVWbSukI7dLtii9A&#10;gs8IO4H8+zpSpGz39D4vK2bTizONrrOsIF5EIIhrqztuFPx8f74kIJxH1thbJgUXclDkjw8ZptpO&#10;XNK58o0IIexSVNB6P6RSurolg25hB+LA7e1o0Ac4NlKPOIVw08vXKFpKgx2HhhYHem+pPlYno+AL&#10;63iFzTYp3cdfKX91YpYHp9Tz0/y2AeFp9nfxzb3TYf56DddnwgU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YYszBAAAA3AAAAA8AAAAAAAAAAAAAAAAAmAIAAGRycy9kb3du&#10;cmV2LnhtbFBLBQYAAAAABAAEAPUAAACGAwAAAAA=&#10;" path="m,268r1306,l1306,,,,,268xe" fillcolor="#ffc000" stroked="f">
              <v:path arrowok="t" o:connecttype="custom" o:connectlocs="0,13282;1306,13282;1306,13014;0,13014;0,13282" o:connectangles="0,0,0,0,0"/>
            </v:shape>
            <v:shape id="Freeform 61" o:spid="_x0000_s1192" style="position:absolute;left:9820;top:13014;width:1685;height:414;visibility:visible;mso-wrap-style:square;v-text-anchor:top" coordsize="1685,4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Y1xMIA&#10;AADcAAAADwAAAGRycy9kb3ducmV2LnhtbESPT4vCMBTE74LfITzB25pal0WqUVQQvLiw/r0+m2db&#10;bF5KE2399htB8DjMzG+Y6bw1pXhQ7QrLCoaDCARxanXBmYLDfv01BuE8ssbSMil4koP5rNuZYqJt&#10;w3/02PlMBAi7BBXk3leJlC7NyaAb2Io4eFdbG/RB1pnUNTYBbkoZR9GPNFhwWMixolVO6W13NwrG&#10;v3K9bb1tbuezib+Py/gySk9K9XvtYgLCU+s/4Xd7oxUEIrzOhCMg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djXEwgAAANwAAAAPAAAAAAAAAAAAAAAAAJgCAABkcnMvZG93&#10;bnJldi54bWxQSwUGAAAAAAQABAD1AAAAhwMAAAAA&#10;" path="m,414r1686,l1686,,,,,414xe" fillcolor="#ffc000" stroked="f">
              <v:path arrowok="t" o:connecttype="custom" o:connectlocs="0,13428;1686,13428;1686,13014;0,13014;0,13428" o:connectangles="0,0,0,0,0"/>
            </v:shape>
            <v:shape id="Freeform 60" o:spid="_x0000_s1193" style="position:absolute;left:9924;top:13014;width:1479;height:269;visibility:visible;mso-wrap-style:square;v-text-anchor:top" coordsize="1479,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rFccQA&#10;AADcAAAADwAAAGRycy9kb3ducmV2LnhtbESPT4vCMBTE74LfITzBm6Z6cEs1iv+6CO5lVfD6aJ5t&#10;tXkpTazdb78RFvY4zMxvmMWqM5VoqXGlZQWTcQSCOLO65FzB5ZyOYhDOI2usLJOCH3KwWvZ7C0y0&#10;ffE3tSefiwBhl6CCwvs6kdJlBRl0Y1sTB+9mG4M+yCaXusFXgJtKTqNoJg2WHBYKrGlbUPY4PY2C&#10;2N6On/4r3ezS2Fxbuu8/HoeLUsNBt56D8NT5//Bf+6AVTKMJvM+E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6xXHEAAAA3AAAAA8AAAAAAAAAAAAAAAAAmAIAAGRycy9k&#10;b3ducmV2LnhtbFBLBQYAAAAABAAEAPUAAACJAwAAAAA=&#10;" path="m,268r1478,l1478,,,,,268xe" fillcolor="#ffc000" stroked="f">
              <v:path arrowok="t" o:connecttype="custom" o:connectlocs="0,13282;1478,13282;1478,13014;0,13014;0,13282" o:connectangles="0,0,0,0,0"/>
            </v:shape>
            <v:shape id="Freeform 59" o:spid="_x0000_s1194" style="position:absolute;left:815;top:13009;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cUMIA&#10;AADcAAAADwAAAGRycy9kb3ducmV2LnhtbESPQYvCMBSE74L/ITzBi2i6FVatRhFhRbxt9eDx0Tzb&#10;YvNSmljrvzeC4HGYmW+Y1aYzlWipcaVlBT+TCARxZnXJuYLz6W88B+E8ssbKMil4koPNut9bYaLt&#10;g/+pTX0uAoRdggoK7+tESpcVZNBNbE0cvKttDPogm1zqBh8BbioZR9GvNFhyWCiwpl1B2S29GwU7&#10;l47u0+l+P6+pPZryelnMFlap4aDbLkF46vw3/GkftII4iuF9Jhw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GxxQwgAAANwAAAAPAAAAAAAAAAAAAAAAAJgCAABkcnMvZG93&#10;bnJldi54bWxQSwUGAAAAAAQABAD1AAAAhwMAAAAA&#10;" path="m,l9,e" filled="f" strokeweight=".58pt">
              <v:path arrowok="t" o:connecttype="custom" o:connectlocs="0,0;9,0" o:connectangles="0,0"/>
            </v:shape>
            <v:shape id="Freeform 58" o:spid="_x0000_s1195" style="position:absolute;left:824;top:13009;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JIbMQA&#10;AADcAAAADwAAAGRycy9kb3ducmV2LnhtbESPQWsCMRSE7wX/Q3hCbzWrhVZWo4it4MFLXT14e26e&#10;u4vJy5JE3f33plDocZj5Zpj5srNG3MmHxrGC8SgDQVw63XCl4FBs3qYgQkTWaByTgp4CLBeDlznm&#10;2j34h+77WIlUwiFHBXWMbS5lKGuyGEauJU7exXmLMUlfSe3xkcqtkZMs+5AWG04LNba0rqm87m9W&#10;wXe/3R0TYr6uhQn96uRj8XlW6nXYrWYgInXxP/xHb7WCSfYOv2fS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SSGzEAAAA3AAAAA8AAAAAAAAAAAAAAAAAmAIAAGRycy9k&#10;b3ducmV2LnhtbFBLBQYAAAAABAAEAPUAAACJAwAAAAA=&#10;" path="m,l2899,e" filled="f" strokeweight=".58pt">
              <v:path arrowok="t" o:connecttype="custom" o:connectlocs="0,0;2899,0" o:connectangles="0,0"/>
            </v:shape>
            <v:shape id="Freeform 57" o:spid="_x0000_s1196" style="position:absolute;left:3732;top:13009;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IBZ8QA&#10;AADcAAAADwAAAGRycy9kb3ducmV2LnhtbESPS2vDMBCE74X8B7GB3Bo5JhTjWA59EJJDLnlArou1&#10;tU2tlZHk2P33VSGQ4zAz3zDFdjKduJPzrWUFq2UCgriyuuVawfWye81A+ICssbNMCn7Jw7acvRSY&#10;azvyie7nUIsIYZ+jgiaEPpfSVw0Z9EvbE0fv2zqDIUpXS+1wjHDTyTRJ3qTBluNCgz19NlT9nAej&#10;wGW2PcrrQX5Udr86jl/ZcDt5pRbz6X0DItAUnuFH+6AVpMka/s/EIy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CAWfEAAAA3AAAAA8AAAAAAAAAAAAAAAAAmAIAAGRycy9k&#10;b3ducmV2LnhtbFBLBQYAAAAABAAEAPUAAACJAwAAAAA=&#10;" path="m,l1512,e" filled="f" strokeweight=".58pt">
              <v:path arrowok="t" o:connecttype="custom" o:connectlocs="0,0;1512,0" o:connectangles="0,0"/>
            </v:shape>
            <v:shape id="Freeform 56" o:spid="_x0000_s1197" style="position:absolute;left:5254;top:13009;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j4sQA&#10;AADcAAAADwAAAGRycy9kb3ducmV2LnhtbESPX2vCMBTF3wd+h3AFX8ZMW9iQzijiGBQEceqDj3fN&#10;tSlrbkoT2/rtF2Gwx8P58+Ms16NtRE+drx0rSOcJCOLS6ZorBefT58sChA/IGhvHpOBOHtarydMS&#10;c+0G/qL+GCoRR9jnqMCE0OZS+tKQRT93LXH0rq6zGKLsKqk7HOK4bWSWJG/SYs2RYLClraHy53iz&#10;kfux/253l/Q5Ha+GD26vzbkISs2m4+YdRKAx/If/2oVWkCWv8Dg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P4+LEAAAA3AAAAA8AAAAAAAAAAAAAAAAAmAIAAGRycy9k&#10;b3ducmV2LnhtbFBLBQYAAAAABAAEAPUAAACJAwAAAAA=&#10;" path="m,l1582,e" filled="f" strokeweight=".58pt">
              <v:path arrowok="t" o:connecttype="custom" o:connectlocs="0,0;1582,0" o:connectangles="0,0"/>
            </v:shape>
            <v:shape id="Freeform 55" o:spid="_x0000_s1198" style="position:absolute;left:6846;top:13009;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Rl8YA&#10;AADcAAAADwAAAGRycy9kb3ducmV2LnhtbESPS2vDMBCE74H+B7GF3hopgYTYiWxKoND0AXkRyG2x&#10;NraptTKWmtj/vioUchxm5htmlfe2EVfqfO1Yw2SsQBAXztRcajgeXp8XIHxANtg4Jg0Decizh9EK&#10;U+NuvKPrPpQiQtinqKEKoU2l9EVFFv3YtcTRu7jOYoiyK6Xp8BbhtpFTpebSYs1xocKW1hUV3/sf&#10;q4GGk/pYFMPkK0m27+uz3Hwecab102P/sgQRqA/38H/7zWiYqjn8nYlHQG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fRl8YAAADcAAAADwAAAAAAAAAAAAAAAACYAgAAZHJz&#10;L2Rvd25yZXYueG1sUEsFBgAAAAAEAAQA9QAAAIsDAAAAAA==&#10;" path="m,l1443,e" filled="f" strokeweight=".58pt">
              <v:path arrowok="t" o:connecttype="custom" o:connectlocs="0,0;1443,0" o:connectangles="0,0"/>
            </v:shape>
            <v:shape id="Freeform 54" o:spid="_x0000_s1199" style="position:absolute;left:8299;top:13009;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CfEMQA&#10;AADcAAAADwAAAGRycy9kb3ducmV2LnhtbESPS2vDMBCE74X8B7GB3Bo5PqTGsRz6ICSHXPKAXBdr&#10;a5taKyPJsfvvq0Igx2FmvmGK7WQ6cSfnW8sKVssEBHFldcu1gutl95qB8AFZY2eZFPySh205eykw&#10;13bkE93PoRYRwj5HBU0IfS6lrxoy6Je2J47et3UGQ5SultrhGOGmk2mSrKXBluNCgz19NlT9nAej&#10;wGW2PcrrQX5Udr86jl/ZcDt5pRbz6X0DItAUnuFH+6AVpMkb/J+JR0CW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QnxDEAAAA3AAAAA8AAAAAAAAAAAAAAAAAmAIAAGRycy9k&#10;b3ducmV2LnhtbFBLBQYAAAAABAAEAPUAAACJAwAAAAA=&#10;" path="m,l1512,e" filled="f" strokeweight=".58pt">
              <v:path arrowok="t" o:connecttype="custom" o:connectlocs="0,0;1512,0" o:connectangles="0,0"/>
            </v:shape>
            <v:shape id="Freeform 53" o:spid="_x0000_s1200" style="position:absolute;left:9820;top:13009;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Muv8UA&#10;AADcAAAADwAAAGRycy9kb3ducmV2LnhtbESPwWrCQBCG70LfYZlCL6IbBaVEVxGh0FOp0Rx6G7Jj&#10;EszOprvbmL5951DwOPzzfzPfdj+6Tg0UYuvZwGKegSKuvG25NnA5v81eQcWEbLHzTAZ+KcJ+9zTZ&#10;Ym79nU80FKlWAuGYo4EmpT7XOlYNOYxz3xNLdvXBYZIx1NoGvAvcdXqZZWvtsGW50GBPx4aqW/Hj&#10;hDL9+izL7+M66JqGj8VhVZzKlTEvz+NhAyrRmB7L/+13a2CZybciIyK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cy6/xQAAANwAAAAPAAAAAAAAAAAAAAAAAJgCAABkcnMv&#10;ZG93bnJldi54bWxQSwUGAAAAAAQABAD1AAAAigMAAAAA&#10;" path="m,l1686,e" filled="f" strokeweight=".58pt">
              <v:path arrowok="t" o:connecttype="custom" o:connectlocs="0,0;1686,0" o:connectangles="0,0"/>
            </v:shape>
            <v:shape id="Freeform 52" o:spid="_x0000_s1201" style="position:absolute;left:815;top:13432;width:10;height:0;visibility:visible;mso-wrap-style:square;v-text-anchor:top" coordsize="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OIcIA&#10;AADcAAAADwAAAGRycy9kb3ducmV2LnhtbESPQYvCMBSE74L/ITzBi2i6CqutRhFhRbxt9eDx0Tzb&#10;YvNSmljrvzeC4HGYmW+Y1aYzlWipcaVlBT+TCARxZnXJuYLz6W+8AOE8ssbKMil4koPNut9bYaLt&#10;g/+pTX0uAoRdggoK7+tESpcVZNBNbE0cvKttDPogm1zqBh8Bbio5jaJfabDksFBgTbuCslt6Nwp2&#10;Lh3dZ7P9flFTezTl9RLPY6vUcNBtlyA8df4b/rQPWsE0iuF9JhwB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v44hwgAAANwAAAAPAAAAAAAAAAAAAAAAAJgCAABkcnMvZG93&#10;bnJldi54bWxQSwUGAAAAAAQABAD1AAAAhwMAAAAA&#10;" path="m,l9,e" filled="f" strokeweight=".58pt">
              <v:path arrowok="t" o:connecttype="custom" o:connectlocs="0,0;9,0" o:connectangles="0,0"/>
            </v:shape>
            <v:shape id="Freeform 51" o:spid="_x0000_s1202" style="position:absolute;left:824;top:13432;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lAxsEA&#10;AADcAAAADwAAAGRycy9kb3ducmV2LnhtbERPPW/CMBDdkfofrEPqBg4MbZViEKJUYuhS0g7djvhI&#10;IuxzZBtI/n1vqNTx6X2vNoN36kYxdYENLOYFKOI62I4bA1/V++wFVMrIFl1gMjBSgs36YbLC0oY7&#10;f9LtmBslIZxKNNDm3Jdap7olj2keemLhziF6zAJjo23Eu4R7p5dF8aQ9diwNLfa0a6m+HK/ewH48&#10;fHyLxb1dKpfG7U/M1fPJmMfpsH0FlWnI/+I/98EaWC5kvpyRI6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ZQMbBAAAA3AAAAA8AAAAAAAAAAAAAAAAAmAIAAGRycy9kb3du&#10;cmV2LnhtbFBLBQYAAAAABAAEAPUAAACGAwAAAAA=&#10;" path="m,l2899,e" filled="f" strokeweight=".58pt">
              <v:path arrowok="t" o:connecttype="custom" o:connectlocs="0,0;2899,0" o:connectangles="0,0"/>
            </v:shape>
            <v:shape id="Freeform 50" o:spid="_x0000_s1203" style="position:absolute;left:3732;top:13432;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w0IsIA&#10;AADcAAAADwAAAGRycy9kb3ducmV2LnhtbESPzarCMBSE94LvEI7gTtO6kNJrFH8QXbjRK9ztoTm2&#10;xeakJNHWtzeCcJfDzHzDLFa9acSTnK8tK0inCQjiwuqaSwXX3/0kA+EDssbGMil4kYfVcjhYYK5t&#10;x2d6XkIpIoR9jgqqENpcSl9UZNBPbUscvZt1BkOUrpTaYRfhppGzJJlLgzXHhQpb2lZU3C8Po8Bl&#10;tj7J61FuCntIT90ue/ydvVLjUb/+ARGoD//hb/uoFczSFD5n4hGQy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bDQiwgAAANwAAAAPAAAAAAAAAAAAAAAAAJgCAABkcnMvZG93&#10;bnJldi54bWxQSwUGAAAAAAQABAD1AAAAhwMAAAAA&#10;" path="m,l1512,e" filled="f" strokeweight=".58pt">
              <v:path arrowok="t" o:connecttype="custom" o:connectlocs="0,0;1512,0" o:connectangles="0,0"/>
            </v:shape>
            <v:shape id="Freeform 49" o:spid="_x0000_s1204" style="position:absolute;left:5254;top:13432;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tS8IA&#10;AADcAAAADwAAAGRycy9kb3ducmV2LnhtbESPzYrCMBSF9wO+Q7iCm0HTdiFDNYoogiCIOi5meW2u&#10;TbG5KU3U+vZGEGZ5OD8fZzrvbC3u1PrKsYJ0lIAgLpyuuFRw+l0Pf0D4gKyxdkwKnuRhPut9TTHX&#10;7sEHuh9DKeII+xwVmBCaXEpfGLLoR64hjt7FtRZDlG0pdYuPOG5rmSXJWFqsOBIMNrQ0VFyPNxu5&#10;q9252f6l32l3Mbx3O21Om6DUoN8tJiACdeE//GlvtIIszeB9Jh4B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v+1LwgAAANwAAAAPAAAAAAAAAAAAAAAAAJgCAABkcnMvZG93&#10;bnJldi54bWxQSwUGAAAAAAQABAD1AAAAhwMAAAAA&#10;" path="m,l1582,e" filled="f" strokeweight=".58pt">
              <v:path arrowok="t" o:connecttype="custom" o:connectlocs="0,0;1582,0" o:connectangles="0,0"/>
            </v:shape>
            <v:shape id="Freeform 48" o:spid="_x0000_s1205" style="position:absolute;left:6846;top:13432;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nk0sYA&#10;AADcAAAADwAAAGRycy9kb3ducmV2LnhtbESPQWvCQBSE74X+h+UVequbpFhM6ioSKFStYK0I3h7Z&#10;1ySYfRuyqyb/3i0UPA4z8w0znfemERfqXG1ZQTyKQBAXVtdcKtj/fLxMQDiPrLGxTAoGcjCfPT5M&#10;MdP2yt902flSBAi7DBVU3reZlK6oyKAb2ZY4eL+2M+iD7EqpO7wGuGlkEkVv0mDNYaHClvKKitPu&#10;bBTQcIjWk2KIN2m6XeVHufza41ip56d+8Q7CU+/v4f/2p1aQxK/wdyYcAT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nk0sYAAADcAAAADwAAAAAAAAAAAAAAAACYAgAAZHJz&#10;L2Rvd25yZXYueG1sUEsFBgAAAAAEAAQA9QAAAIsDAAAAAA==&#10;" path="m,l1443,e" filled="f" strokeweight=".58pt">
              <v:path arrowok="t" o:connecttype="custom" o:connectlocs="0,0;1443,0" o:connectangles="0,0"/>
            </v:shape>
            <v:shape id="Freeform 47" o:spid="_x0000_s1206" style="position:absolute;left:8299;top:13432;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uXusQA&#10;AADcAAAADwAAAGRycy9kb3ducmV2LnhtbESPzWrDMBCE74G+g9hCb4nsUIJxo4T+EOKDL04MvS7W&#10;1ja1VkZSbPftq0Chx2FmvmH2x8UMYiLne8sK0k0CgrixuudWQX09rTMQPiBrHCyTgh/ycDw8rPaY&#10;aztzRdMltCJC2OeooAthzKX0TUcG/caOxNH7ss5giNK1UjucI9wMcpskO2mw57jQ4UjvHTXfl5tR&#10;4DLbl7Iu5Ftjz2k5f2S3z8or9fS4vL6ACLSE//Bfu9AKtukz3M/EI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bl7rEAAAA3AAAAA8AAAAAAAAAAAAAAAAAmAIAAGRycy9k&#10;b3ducmV2LnhtbFBLBQYAAAAABAAEAPUAAACJAwAAAAA=&#10;" path="m,l1512,e" filled="f" strokeweight=".58pt">
              <v:path arrowok="t" o:connecttype="custom" o:connectlocs="0,0;1512,0" o:connectangles="0,0"/>
            </v:shape>
            <v:shape id="Freeform 46" o:spid="_x0000_s1207" style="position:absolute;left:9820;top:13432;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sX/MQA&#10;AADcAAAADwAAAGRycy9kb3ducmV2LnhtbESPQWvCQBSE7wX/w/IKXopuIkRK6ioiFDyJxubg7ZF9&#10;TUKzb+PuNsZ/7xYKHoeZ+YZZbUbTiYGcby0rSOcJCOLK6pZrBV/nz9k7CB+QNXaWScGdPGzWk5cV&#10;5tre+ERDEWoRIexzVNCE0OdS+qohg35ue+LofVtnMETpaqkd3iLcdHKRJEtpsOW40GBPu4aqn+LX&#10;RMrb5ViW193SyZqGQ7rNilOZKTV9HbcfIAKN4Rn+b++1gkWawd+Ze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rF/zEAAAA3AAAAA8AAAAAAAAAAAAAAAAAmAIAAGRycy9k&#10;b3ducmV2LnhtbFBLBQYAAAAABAAEAPUAAACJAwAAAAA=&#10;" path="m,l1686,e" filled="f" strokeweight=".58pt">
              <v:path arrowok="t" o:connecttype="custom" o:connectlocs="0,0;1686,0" o:connectangles="0,0"/>
            </v:shape>
            <v:shape id="Freeform 45" o:spid="_x0000_s1208" style="position:absolute;left:823;top:8802;width:0;height:5037;visibility:visible;mso-wrap-style:square;v-text-anchor:top" coordsize="0,5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ISMYA&#10;AADcAAAADwAAAGRycy9kb3ducmV2LnhtbESPQWvCQBSE74L/YXlCL6VuFJSQukoRRMFejJK2t0f2&#10;NQnNvg27q0n/fVcoeBxm5htmtRlMK27kfGNZwWyagCAurW64UnA5715SED4ga2wtk4Jf8rBZj0cr&#10;zLTt+US3PFQiQthnqKAOocuk9GVNBv3UdsTR+7bOYIjSVVI77CPctHKeJEtpsOG4UGNH25rKn/xq&#10;FOTFVzgc076oFsfC7Z8/3hf6M1XqaTK8vYIINIRH+L990ArmsyXcz8Qj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DISMYAAADcAAAADwAAAAAAAAAAAAAAAACYAgAAZHJz&#10;L2Rvd25yZXYueG1sUEsFBgAAAAAEAAQA9QAAAIsDAAAAAA==&#10;" path="m,l,5036e" filled="f" strokeweight=".58pt">
              <v:path arrowok="t" o:connecttype="custom" o:connectlocs="0,8802;0,13838" o:connectangles="0,0"/>
            </v:shape>
            <v:shape id="Freeform 44" o:spid="_x0000_s1209" style="position:absolute;left:824;top:13834;width:2898;height:0;visibility:visible;mso-wrap-style:square;v-text-anchor:top" coordsize="28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DYssQA&#10;AADcAAAADwAAAGRycy9kb3ducmV2LnhtbESPMW/CMBSEd6T+B+tVYiMODFClGIRakBhYIDB0e41f&#10;kwj7ObINJP8eV6rU8XT33emW694acScfWscKplkOgrhyuuVawbncTd5AhIis0TgmBQMFWK9eRkss&#10;tHvwke6nWItUwqFABU2MXSFlqBqyGDLXESfvx3mLMUlfS+3xkcqtkbM8n0uLLaeFBjv6aKi6nm5W&#10;wXbYHy4JMZ/X0oRh8+VjufhWavzab95BROrjf/iP3msFs+kCfs+kI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w2LLEAAAA3AAAAA8AAAAAAAAAAAAAAAAAmAIAAGRycy9k&#10;b3ducmV2LnhtbFBLBQYAAAAABAAEAPUAAACJAwAAAAA=&#10;" path="m,l2899,e" filled="f" strokeweight=".58pt">
              <v:path arrowok="t" o:connecttype="custom" o:connectlocs="0,0;2899,0" o:connectangles="0,0"/>
            </v:shape>
            <v:shape id="Freeform 43" o:spid="_x0000_s1210" style="position:absolute;left:3728;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mTK8EA&#10;AADcAAAADwAAAGRycy9kb3ducmV2LnhtbERPzWqDQBC+F/IOywRya1Y9SLXZhNIgBHKxJg8wdacq&#10;dWfFXRPj03cPhRw/vv/dYTa9uNHoOssK4m0Egri2uuNGwfVSvL6BcB5ZY2+ZFDzIwWG/etlhru2d&#10;v+hW+UaEEHY5Kmi9H3IpXd2SQbe1A3Hgfuxo0Ac4NlKPeA/hppdJFKXSYMehocWBPluqf6vJKMiy&#10;yS9nUywyvSaP41SUy3dcKrVZzx/vIDzN/in+d5+0giQOa8OZc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5kyvBAAAA3AAAAA8AAAAAAAAAAAAAAAAAmAIAAGRycy9kb3du&#10;cmV2LnhtbFBLBQYAAAAABAAEAPUAAACGAwAAAAA=&#10;" path="m,l,5006e" filled="f" strokeweight=".58pt">
              <v:path arrowok="t" o:connecttype="custom" o:connectlocs="0,8832;0,13838" o:connectangles="0,0"/>
            </v:shape>
            <v:shape id="Freeform 42" o:spid="_x0000_s1211" style="position:absolute;left:3732;top:1383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o4JMQA&#10;AADcAAAADwAAAGRycy9kb3ducmV2LnhtbESPzWrDMBCE74W8g9hAb43sHIrrRAn9odQHX5wEcl2s&#10;jW1irYyk2M7bR4VCj8PMfMNs97PpxUjOd5YVpKsEBHFtdceNgtPx+yUD4QOyxt4yKbiTh/1u8bTF&#10;XNuJKxoPoRERwj5HBW0IQy6lr1sy6Fd2II7exTqDIUrXSO1winDTy3WSvEqDHceFFgf6bKm+Hm5G&#10;gctsV8pTIT9q+5OW01d2O1deqefl/L4BEWgO/+G/dqEVrNM3+D0Tj4D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aOCTEAAAA3AAAAA8AAAAAAAAAAAAAAAAAmAIAAGRycy9k&#10;b3ducmV2LnhtbFBLBQYAAAAABAAEAPUAAACJAwAAAAA=&#10;" path="m,l1512,e" filled="f" strokeweight=".58pt">
              <v:path arrowok="t" o:connecttype="custom" o:connectlocs="0,0;1512,0" o:connectangles="0,0"/>
            </v:shape>
            <v:shape id="Freeform 41" o:spid="_x0000_s1212" style="position:absolute;left:5249;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NVkMEA&#10;AADcAAAADwAAAGRycy9kb3ducmV2LnhtbERPy4rCMBTdC/MP4Q7MTtN2IVqNRRwKA7Px0Q+4Nnfa&#10;Ms1NaVKt/XqzEFweznubjaYVN+pdY1lBvIhAEJdWN1wpKC75fAXCeWSNrWVS8CAH2e5jtsVU2zuf&#10;6Hb2lQgh7FJUUHvfpVK6siaDbmE74sD92d6gD7CvpO7xHsJNK5MoWkqDDYeGGjs61FT+nwejYL0e&#10;/PRr8kkui+TxPeTH6Roflfr6HPcbEJ5G/xa/3D9aQZKE+eFMOAJ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jVZDBAAAA3AAAAA8AAAAAAAAAAAAAAAAAmAIAAGRycy9kb3du&#10;cmV2LnhtbFBLBQYAAAAABAAEAPUAAACGAwAAAAA=&#10;" path="m,l,5006e" filled="f" strokeweight=".58pt">
              <v:path arrowok="t" o:connecttype="custom" o:connectlocs="0,8832;0,13838" o:connectangles="0,0"/>
            </v:shape>
            <v:shape id="Freeform 40" o:spid="_x0000_s1213" style="position:absolute;left:5254;top:13834;width:1582;height:0;visibility:visible;mso-wrap-style:square;v-text-anchor:top" coordsize="15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5gcIA&#10;AADcAAAADwAAAGRycy9kb3ducmV2LnhtbESPzYrCMBSF9wO+Q7iCm0HTdiFDNYoogiCIOi5meW2u&#10;TbG5KU3U+vZGEGZ5OD8fZzrvbC3u1PrKsYJ0lIAgLpyuuFRw+l0Pf0D4gKyxdkwKnuRhPut9TTHX&#10;7sEHuh9DKeII+xwVmBCaXEpfGLLoR64hjt7FtRZDlG0pdYuPOG5rmSXJWFqsOBIMNrQ0VFyPNxu5&#10;q9252f6l32l3Mbx3O21Om6DUoN8tJiACdeE//GlvtIIsS+F9Jh4BOXs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AbmBwgAAANwAAAAPAAAAAAAAAAAAAAAAAJgCAABkcnMvZG93&#10;bnJldi54bWxQSwUGAAAAAAQABAD1AAAAhwMAAAAA&#10;" path="m,l1582,e" filled="f" strokeweight=".58pt">
              <v:path arrowok="t" o:connecttype="custom" o:connectlocs="0,0;1582,0" o:connectangles="0,0"/>
            </v:shape>
            <v:shape id="Freeform 39" o:spid="_x0000_s1214" style="position:absolute;left:6841;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1ufMMA&#10;AADcAAAADwAAAGRycy9kb3ducmV2LnhtbESPQYvCMBSE74L/IbyFvWlqDqLVKMtKQfDiqj/g2Tzb&#10;ss1LaVKt/fWbBcHjMDPfMOttb2txp9ZXjjXMpgkI4tyZigsNl3M2WYDwAdlg7Zg0PMnDdjMerTE1&#10;7sE/dD+FQkQI+xQ1lCE0qZQ+L8min7qGOHo311oMUbaFNC0+ItzWUiXJXFqsOC6U2NB3SfnvqbMa&#10;lssuDAebDXJ+Uc9dlx2H6+yo9edH/7UCEagP7/CrvTcalFLwfyYeAb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n1ufMMAAADcAAAADwAAAAAAAAAAAAAAAACYAgAAZHJzL2Rv&#10;d25yZXYueG1sUEsFBgAAAAAEAAQA9QAAAIgDAAAAAA==&#10;" path="m,l,5006e" filled="f" strokeweight=".58pt">
              <v:path arrowok="t" o:connecttype="custom" o:connectlocs="0,8832;0,13838" o:connectangles="0,0"/>
            </v:shape>
            <v:shape id="Freeform 38" o:spid="_x0000_s1215" style="position:absolute;left:6846;top:13834;width:1444;height:0;visibility:visible;mso-wrap-style:square;v-text-anchor:top" coordsize="14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Uub8UA&#10;AADcAAAADwAAAGRycy9kb3ducmV2LnhtbESP3WrCQBSE74W+w3IKvdONKYpJXaUIgr/QWhG8O2RP&#10;k9Ds2ZBdNXl7VxB6OczMN8x03ppKXKlxpWUFw0EEgjizuuRcwfFn2Z+AcB5ZY2WZFHTkYD576U0x&#10;1fbG33Q9+FwECLsUFRTe16mULivIoBvYmjh4v7Yx6INscqkbvAW4qWQcRWNpsOSwUGBNi4Kyv8PF&#10;KKDuFG0nWTfcJ8nXZnGW690RR0q9vbafHyA8tf4//GyvtII4fofHmXAE5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VS5vxQAAANwAAAAPAAAAAAAAAAAAAAAAAJgCAABkcnMv&#10;ZG93bnJldi54bWxQSwUGAAAAAAQABAD1AAAAigMAAAAA&#10;" path="m,l1443,e" filled="f" strokeweight=".58pt">
              <v:path arrowok="t" o:connecttype="custom" o:connectlocs="0,0;1443,0" o:connectangles="0,0"/>
            </v:shape>
            <v:shape id="Freeform 37" o:spid="_x0000_s1216" style="position:absolute;left:8294;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Tk8QA&#10;AADcAAAADwAAAGRycy9kb3ducmV2LnhtbESP3YrCMBSE74V9h3AW9k5Ti4jtGkV2KQh7498DHJuz&#10;bbE5KU2qtU9vBMHLYWa+YZbr3tTiSq2rLCuYTiIQxLnVFRcKTsdsvADhPLLG2jIpuJOD9epjtMRU&#10;2xvv6XrwhQgQdikqKL1vUildXpJBN7ENcfD+bWvQB9kWUrd4C3BTyziK5tJgxWGhxIZ+Ssovh84o&#10;SJLOD38mG+T8FN9/u2w3nKc7pb4++803CE+9f4df7a1WEMczeJ4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YU5PEAAAA3AAAAA8AAAAAAAAAAAAAAAAAmAIAAGRycy9k&#10;b3ducmV2LnhtbFBLBQYAAAAABAAEAPUAAACJAwAAAAA=&#10;" path="m,l,5006e" filled="f" strokeweight=".58pt">
              <v:path arrowok="t" o:connecttype="custom" o:connectlocs="0,8832;0,13838" o:connectangles="0,0"/>
            </v:shape>
            <v:shape id="Freeform 36" o:spid="_x0000_s1217" style="position:absolute;left:8299;top:13834;width:1512;height:0;visibility:visible;mso-wrap-style:square;v-text-anchor:top" coordsize="15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v4nMQA&#10;AADcAAAADwAAAGRycy9kb3ducmV2LnhtbESPzWrDMBCE74G+g9hCb4kcQ4Nxo4T+EOKDL04MvS7W&#10;1ja1VkZSbPftq0Chx2FmvmH2x8UMYiLne8sKtpsEBHFjdc+tgvp6WmcgfEDWOFgmBT/k4Xh4WO0x&#10;13bmiqZLaEWEsM9RQRfCmEvpm44M+o0diaP3ZZ3BEKVrpXY4R7gZZJokO2mw57jQ4UjvHTXfl5tR&#10;4DLbl7Iu5Ftjz9ty/shun5VX6ulxeX0BEWgJ/+G/dqEVpOkz3M/EIyA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7+JzEAAAA3AAAAA8AAAAAAAAAAAAAAAAAmAIAAGRycy9k&#10;b3ducmV2LnhtbFBLBQYAAAAABAAEAPUAAACJAwAAAAA=&#10;" path="m,l1512,e" filled="f" strokeweight=".58pt">
              <v:path arrowok="t" o:connecttype="custom" o:connectlocs="0,0;1512,0" o:connectangles="0,0"/>
            </v:shape>
            <v:shape id="Freeform 35" o:spid="_x0000_s1218" style="position:absolute;left:9816;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of8MA&#10;AADcAAAADwAAAGRycy9kb3ducmV2LnhtbESPQYvCMBSE7wv+h/AEb2tqD0WrUUQpLOxFXX/As3m2&#10;xealNKnW/nojCHscZuYbZrXpTS3u1LrKsoLZNAJBnFtdcaHg/Jd9z0E4j6yxtkwKnuRgsx59rTDV&#10;9sFHup98IQKEXYoKSu+bVEqXl2TQTW1DHLyrbQ36INtC6hYfAW5qGUdRIg1WHBZKbGhXUn47dUbB&#10;YtH54ddkg0zO8XPfZYfhMjsoNRn32yUIT73/D3/aP1pBHCfwPhOO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Zof8MAAADcAAAADwAAAAAAAAAAAAAAAACYAgAAZHJzL2Rv&#10;d25yZXYueG1sUEsFBgAAAAAEAAQA9QAAAIgDAAAAAA==&#10;" path="m,l,5006e" filled="f" strokeweight=".58pt">
              <v:path arrowok="t" o:connecttype="custom" o:connectlocs="0,8832;0,13838" o:connectangles="0,0"/>
            </v:shape>
            <v:shape id="Freeform 34" o:spid="_x0000_s1219" style="position:absolute;left:9820;top:13834;width:1685;height:0;visibility:visible;mso-wrap-style:square;v-text-anchor:top" coordsize="16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nmrcUA&#10;AADcAAAADwAAAGRycy9kb3ducmV2LnhtbESPQWvCQBSE74X+h+UVvBTdGFBLdBURhJ6kRnPo7ZF9&#10;JsHs27i7jfHfu4VCj8PMfMOsNoNpRU/ON5YVTCcJCOLS6oYrBefTfvwBwgdkja1lUvAgD5v168sK&#10;M23vfKQ+D5WIEPYZKqhD6DIpfVmTQT+xHXH0LtYZDFG6SmqH9wg3rUyTZC4NNhwXauxoV1N5zX9M&#10;pLx/fxXFbTd3sqL+MN3O8mMxU2r0NmyXIAIN4T/81/7UCtJ0Ab9n4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WeatxQAAANwAAAAPAAAAAAAAAAAAAAAAAJgCAABkcnMv&#10;ZG93bnJldi54bWxQSwUGAAAAAAQABAD1AAAAigMAAAAA&#10;" path="m,l1686,e" filled="f" strokeweight=".58pt">
              <v:path arrowok="t" o:connecttype="custom" o:connectlocs="0,0;1686,0" o:connectangles="0,0"/>
            </v:shape>
            <v:shape id="Freeform 33" o:spid="_x0000_s1220" style="position:absolute;left:11510;top:8832;width:0;height:5007;visibility:visible;mso-wrap-style:square;v-text-anchor:top" coordsize="0,50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IoHcMA&#10;AADcAAAADwAAAGRycy9kb3ducmV2LnhtbERPTWuDQBC9B/oflin0Ftd6CMG6CSFF2kMlxPbQ3gZ3&#10;qiburLhrNPn12UOhx8f7zraz6cSFBtdaVvAcxSCIK6tbrhV8febLNQjnkTV2lknBlRxsNw+LDFNt&#10;Jz7SpfS1CCHsUlTQeN+nUrqqIYMusj1x4H7tYNAHONRSDziFcNPJJI5X0mDLoaHBnvYNVedyNAo+&#10;jjpelW+j/L7xD96Kons9nHKlnh7n3QsIT7P/F/+537WCJAlrw5lwBO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IoHcMAAADcAAAADwAAAAAAAAAAAAAAAACYAgAAZHJzL2Rv&#10;d25yZXYueG1sUEsFBgAAAAAEAAQA9QAAAIgDAAAAAA==&#10;" path="m,l,5006e" filled="f" strokeweight=".20464mm">
              <v:path arrowok="t" o:connecttype="custom" o:connectlocs="0,8832;0,13838" o:connectangles="0,0"/>
            </v:shape>
            <w10:wrap anchorx="page" anchory="page"/>
          </v:group>
        </w:pict>
      </w:r>
    </w:p>
    <w:p w:rsidR="00D84C52" w:rsidRPr="003229D8" w:rsidRDefault="00A4683B">
      <w:pPr>
        <w:spacing w:before="39" w:line="220" w:lineRule="exact"/>
        <w:ind w:left="3104"/>
      </w:pPr>
      <w:r w:rsidRPr="003229D8">
        <w:rPr>
          <w:b/>
          <w:color w:val="FFFFFF"/>
          <w:position w:val="-1"/>
        </w:rPr>
        <w:t xml:space="preserve">Very Strong             Strong                    Average                 </w:t>
      </w:r>
      <w:r w:rsidRPr="003229D8">
        <w:rPr>
          <w:b/>
          <w:color w:val="FFFFFF"/>
          <w:position w:val="1"/>
        </w:rPr>
        <w:t xml:space="preserve">Below                     </w:t>
      </w:r>
      <w:r w:rsidRPr="003229D8">
        <w:rPr>
          <w:b/>
          <w:color w:val="FFFFFF"/>
          <w:position w:val="-1"/>
        </w:rPr>
        <w:t>N/A</w:t>
      </w:r>
    </w:p>
    <w:p w:rsidR="00D84C52" w:rsidRPr="003229D8" w:rsidRDefault="00D84C52">
      <w:pPr>
        <w:spacing w:before="4" w:line="180" w:lineRule="exact"/>
        <w:rPr>
          <w:sz w:val="18"/>
          <w:szCs w:val="18"/>
        </w:rPr>
      </w:pPr>
    </w:p>
    <w:p w:rsidR="00D84C52" w:rsidRPr="003229D8" w:rsidRDefault="00A4683B" w:rsidP="00E76E27">
      <w:pPr>
        <w:tabs>
          <w:tab w:val="left" w:pos="3120"/>
        </w:tabs>
        <w:spacing w:before="34" w:line="220" w:lineRule="exact"/>
        <w:ind w:left="111"/>
      </w:pPr>
      <w:r w:rsidRPr="003229D8">
        <w:rPr>
          <w:b/>
          <w:position w:val="-1"/>
        </w:rPr>
        <w:t>Intellectual Capability</w:t>
      </w:r>
      <w:r w:rsidR="00E76E27">
        <w:rPr>
          <w:b/>
          <w:position w:val="-1"/>
        </w:rPr>
        <w:tab/>
        <w:t>very strong</w:t>
      </w:r>
    </w:p>
    <w:p w:rsidR="00D84C52" w:rsidRPr="00E369E6" w:rsidRDefault="003229D8" w:rsidP="00E369E6">
      <w:pPr>
        <w:tabs>
          <w:tab w:val="left" w:pos="4560"/>
          <w:tab w:val="left" w:pos="6405"/>
        </w:tabs>
        <w:spacing w:before="8" w:line="140" w:lineRule="exact"/>
        <w:rPr>
          <w:b/>
          <w:sz w:val="14"/>
          <w:szCs w:val="14"/>
        </w:rPr>
      </w:pPr>
      <w:r>
        <w:rPr>
          <w:sz w:val="14"/>
          <w:szCs w:val="14"/>
        </w:rPr>
        <w:tab/>
      </w:r>
      <w:r w:rsidR="00E369E6" w:rsidRPr="00E369E6">
        <w:rPr>
          <w:b/>
          <w:sz w:val="14"/>
          <w:szCs w:val="14"/>
        </w:rPr>
        <w:tab/>
      </w:r>
    </w:p>
    <w:p w:rsidR="00D84C52" w:rsidRPr="003229D8" w:rsidRDefault="00A4683B" w:rsidP="00E369E6">
      <w:pPr>
        <w:tabs>
          <w:tab w:val="left" w:pos="4500"/>
          <w:tab w:val="left" w:pos="6210"/>
          <w:tab w:val="left" w:pos="7020"/>
        </w:tabs>
        <w:spacing w:before="34"/>
        <w:ind w:left="111"/>
      </w:pPr>
      <w:r w:rsidRPr="003229D8">
        <w:rPr>
          <w:b/>
        </w:rPr>
        <w:t>Leadership Potential</w:t>
      </w:r>
      <w:r w:rsidR="00FC22D1">
        <w:rPr>
          <w:b/>
        </w:rPr>
        <w:tab/>
      </w:r>
      <w:r w:rsidR="003930C1">
        <w:rPr>
          <w:b/>
        </w:rPr>
        <w:tab/>
      </w:r>
      <w:r w:rsidR="00E369E6">
        <w:rPr>
          <w:b/>
        </w:rPr>
        <w:t>average</w:t>
      </w:r>
      <w:r w:rsidR="00E369E6">
        <w:rPr>
          <w:b/>
        </w:rPr>
        <w:tab/>
      </w:r>
    </w:p>
    <w:p w:rsidR="00D84C52" w:rsidRPr="003229D8" w:rsidRDefault="003229D8" w:rsidP="003229D8">
      <w:pPr>
        <w:tabs>
          <w:tab w:val="left" w:pos="6240"/>
        </w:tabs>
        <w:spacing w:before="6" w:line="100" w:lineRule="exact"/>
        <w:rPr>
          <w:b/>
          <w:sz w:val="10"/>
          <w:szCs w:val="10"/>
        </w:rPr>
      </w:pPr>
      <w:r>
        <w:rPr>
          <w:sz w:val="10"/>
          <w:szCs w:val="10"/>
        </w:rPr>
        <w:tab/>
      </w:r>
    </w:p>
    <w:p w:rsidR="00D84C52" w:rsidRPr="003229D8" w:rsidRDefault="00A4683B">
      <w:pPr>
        <w:ind w:left="111" w:right="8212"/>
      </w:pPr>
      <w:r w:rsidRPr="003229D8">
        <w:rPr>
          <w:b/>
        </w:rPr>
        <w:lastRenderedPageBreak/>
        <w:t>Ability to work well with people</w:t>
      </w:r>
    </w:p>
    <w:p w:rsidR="00D84C52" w:rsidRPr="003229D8" w:rsidRDefault="00D84C52">
      <w:pPr>
        <w:spacing w:before="4" w:line="100" w:lineRule="exact"/>
        <w:rPr>
          <w:sz w:val="11"/>
          <w:szCs w:val="11"/>
        </w:rPr>
      </w:pPr>
    </w:p>
    <w:p w:rsidR="00D84C52" w:rsidRPr="003229D8" w:rsidRDefault="00A4683B" w:rsidP="003229D8">
      <w:pPr>
        <w:tabs>
          <w:tab w:val="left" w:pos="2970"/>
          <w:tab w:val="left" w:pos="4020"/>
          <w:tab w:val="center" w:pos="5295"/>
        </w:tabs>
        <w:spacing w:line="220" w:lineRule="exact"/>
        <w:ind w:left="111"/>
      </w:pPr>
      <w:r w:rsidRPr="003229D8">
        <w:rPr>
          <w:b/>
          <w:position w:val="-1"/>
        </w:rPr>
        <w:t>Ability to work independently</w:t>
      </w:r>
      <w:r w:rsidR="003229D8">
        <w:rPr>
          <w:b/>
          <w:position w:val="-1"/>
        </w:rPr>
        <w:tab/>
        <w:t>very strong</w:t>
      </w:r>
      <w:r w:rsidR="003229D8">
        <w:rPr>
          <w:b/>
          <w:position w:val="-1"/>
        </w:rPr>
        <w:tab/>
      </w:r>
      <w:r w:rsidR="003229D8">
        <w:rPr>
          <w:b/>
          <w:position w:val="-1"/>
        </w:rPr>
        <w:tab/>
      </w:r>
    </w:p>
    <w:p w:rsidR="00D84C52" w:rsidRPr="003229D8" w:rsidRDefault="00D84C52">
      <w:pPr>
        <w:spacing w:before="2" w:line="140" w:lineRule="exact"/>
        <w:rPr>
          <w:sz w:val="15"/>
          <w:szCs w:val="15"/>
        </w:rPr>
      </w:pPr>
    </w:p>
    <w:p w:rsidR="00D84C52" w:rsidRPr="003229D8" w:rsidRDefault="00A4683B" w:rsidP="00FC22D1">
      <w:pPr>
        <w:tabs>
          <w:tab w:val="left" w:pos="4605"/>
        </w:tabs>
        <w:spacing w:before="34" w:line="220" w:lineRule="exact"/>
        <w:ind w:left="111"/>
      </w:pPr>
      <w:r w:rsidRPr="003229D8">
        <w:rPr>
          <w:b/>
          <w:position w:val="-1"/>
        </w:rPr>
        <w:t>Initiative/Self-Discipline</w:t>
      </w:r>
      <w:r w:rsidR="00FC22D1">
        <w:rPr>
          <w:b/>
          <w:position w:val="-1"/>
        </w:rPr>
        <w:tab/>
        <w:t>strong</w:t>
      </w:r>
    </w:p>
    <w:p w:rsidR="00D84C52" w:rsidRPr="003229D8" w:rsidRDefault="003229D8" w:rsidP="003229D8">
      <w:pPr>
        <w:tabs>
          <w:tab w:val="left" w:pos="3195"/>
        </w:tabs>
        <w:spacing w:before="2" w:line="140" w:lineRule="exact"/>
        <w:rPr>
          <w:b/>
          <w:sz w:val="15"/>
          <w:szCs w:val="15"/>
        </w:rPr>
      </w:pPr>
      <w:r>
        <w:rPr>
          <w:sz w:val="15"/>
          <w:szCs w:val="15"/>
        </w:rPr>
        <w:tab/>
      </w:r>
    </w:p>
    <w:p w:rsidR="00D84C52" w:rsidRPr="003229D8" w:rsidRDefault="00A4683B" w:rsidP="00E76E27">
      <w:pPr>
        <w:tabs>
          <w:tab w:val="left" w:pos="3195"/>
        </w:tabs>
        <w:spacing w:before="34" w:line="220" w:lineRule="exact"/>
        <w:ind w:left="111"/>
      </w:pPr>
      <w:r w:rsidRPr="003229D8">
        <w:rPr>
          <w:b/>
          <w:position w:val="-1"/>
        </w:rPr>
        <w:t>Maturity</w:t>
      </w:r>
      <w:r w:rsidR="00E76E27">
        <w:rPr>
          <w:b/>
          <w:position w:val="-1"/>
        </w:rPr>
        <w:tab/>
        <w:t>very strong</w:t>
      </w:r>
    </w:p>
    <w:p w:rsidR="00D84C52" w:rsidRPr="003229D8" w:rsidRDefault="003229D8" w:rsidP="003229D8">
      <w:pPr>
        <w:tabs>
          <w:tab w:val="left" w:pos="4665"/>
        </w:tabs>
        <w:spacing w:before="1" w:line="140" w:lineRule="exact"/>
        <w:rPr>
          <w:b/>
          <w:sz w:val="15"/>
          <w:szCs w:val="15"/>
        </w:rPr>
      </w:pPr>
      <w:r>
        <w:rPr>
          <w:sz w:val="15"/>
          <w:szCs w:val="15"/>
        </w:rPr>
        <w:tab/>
      </w:r>
    </w:p>
    <w:p w:rsidR="00D84C52" w:rsidRPr="003229D8" w:rsidRDefault="00A4683B" w:rsidP="003229D8">
      <w:pPr>
        <w:tabs>
          <w:tab w:val="left" w:pos="6180"/>
        </w:tabs>
        <w:spacing w:before="34" w:line="220" w:lineRule="exact"/>
        <w:ind w:left="111"/>
      </w:pPr>
      <w:r w:rsidRPr="003229D8">
        <w:rPr>
          <w:b/>
          <w:position w:val="-1"/>
        </w:rPr>
        <w:t>Interpersonal Skills</w:t>
      </w:r>
      <w:r w:rsidR="003229D8" w:rsidRPr="003229D8">
        <w:rPr>
          <w:b/>
          <w:position w:val="-1"/>
        </w:rPr>
        <w:tab/>
      </w:r>
    </w:p>
    <w:p w:rsidR="00D84C52" w:rsidRPr="003229D8" w:rsidRDefault="003229D8" w:rsidP="003229D8">
      <w:pPr>
        <w:tabs>
          <w:tab w:val="left" w:pos="3255"/>
          <w:tab w:val="left" w:pos="3810"/>
          <w:tab w:val="left" w:pos="4710"/>
        </w:tabs>
        <w:spacing w:before="1" w:line="140" w:lineRule="exact"/>
        <w:rPr>
          <w:b/>
          <w:sz w:val="15"/>
          <w:szCs w:val="15"/>
        </w:rPr>
      </w:pPr>
      <w:r w:rsidRPr="003229D8">
        <w:rPr>
          <w:sz w:val="15"/>
          <w:szCs w:val="15"/>
        </w:rPr>
        <w:tab/>
      </w:r>
      <w:r w:rsidRPr="003229D8">
        <w:rPr>
          <w:b/>
          <w:szCs w:val="15"/>
        </w:rPr>
        <w:t>Very strong</w:t>
      </w:r>
      <w:r w:rsidRPr="003229D8">
        <w:rPr>
          <w:b/>
          <w:sz w:val="15"/>
          <w:szCs w:val="15"/>
        </w:rPr>
        <w:tab/>
      </w:r>
      <w:r w:rsidRPr="003229D8">
        <w:rPr>
          <w:b/>
          <w:sz w:val="15"/>
          <w:szCs w:val="15"/>
        </w:rPr>
        <w:tab/>
      </w:r>
    </w:p>
    <w:p w:rsidR="00D84C52" w:rsidRPr="003229D8" w:rsidRDefault="00A4683B" w:rsidP="00E76E27">
      <w:pPr>
        <w:tabs>
          <w:tab w:val="left" w:pos="9120"/>
        </w:tabs>
        <w:spacing w:before="34"/>
        <w:ind w:left="111"/>
      </w:pPr>
      <w:r w:rsidRPr="003229D8">
        <w:rPr>
          <w:b/>
        </w:rPr>
        <w:t>Analytical Skills</w:t>
      </w:r>
      <w:r w:rsidR="00E76E27">
        <w:rPr>
          <w:b/>
        </w:rPr>
        <w:tab/>
        <w:t>N/A</w:t>
      </w:r>
    </w:p>
    <w:p w:rsidR="00D84C52" w:rsidRPr="003229D8" w:rsidRDefault="003229D8" w:rsidP="003229D8">
      <w:pPr>
        <w:tabs>
          <w:tab w:val="left" w:pos="4785"/>
        </w:tabs>
        <w:spacing w:before="5" w:line="160" w:lineRule="exact"/>
        <w:rPr>
          <w:b/>
          <w:sz w:val="16"/>
          <w:szCs w:val="16"/>
        </w:rPr>
      </w:pPr>
      <w:r>
        <w:rPr>
          <w:sz w:val="16"/>
          <w:szCs w:val="16"/>
        </w:rPr>
        <w:tab/>
      </w:r>
    </w:p>
    <w:p w:rsidR="00D84C52" w:rsidRPr="003229D8" w:rsidRDefault="00A4683B">
      <w:pPr>
        <w:ind w:left="111"/>
      </w:pPr>
      <w:r w:rsidRPr="003229D8">
        <w:rPr>
          <w:b/>
        </w:rPr>
        <w:t>Communication Skills</w:t>
      </w:r>
    </w:p>
    <w:p w:rsidR="00D84C52" w:rsidRPr="003229D8" w:rsidRDefault="003229D8" w:rsidP="003229D8">
      <w:pPr>
        <w:tabs>
          <w:tab w:val="left" w:pos="3195"/>
          <w:tab w:val="left" w:pos="3405"/>
          <w:tab w:val="left" w:pos="3510"/>
        </w:tabs>
        <w:spacing w:before="6" w:line="160" w:lineRule="exact"/>
        <w:rPr>
          <w:b/>
        </w:rPr>
      </w:pPr>
      <w:r>
        <w:rPr>
          <w:sz w:val="16"/>
          <w:szCs w:val="16"/>
        </w:rPr>
        <w:tab/>
      </w:r>
      <w:r w:rsidRPr="003229D8">
        <w:rPr>
          <w:b/>
        </w:rPr>
        <w:t>Very strong</w:t>
      </w:r>
    </w:p>
    <w:p w:rsidR="00D84C52" w:rsidRPr="003229D8" w:rsidRDefault="00A4683B">
      <w:pPr>
        <w:spacing w:line="220" w:lineRule="exact"/>
        <w:ind w:left="111"/>
        <w:rPr>
          <w:b/>
        </w:rPr>
      </w:pPr>
      <w:r w:rsidRPr="003229D8">
        <w:rPr>
          <w:b/>
          <w:position w:val="-1"/>
        </w:rPr>
        <w:t>Writing Skills</w:t>
      </w:r>
    </w:p>
    <w:p w:rsidR="00D84C52" w:rsidRPr="003229D8" w:rsidRDefault="003229D8" w:rsidP="00E76E27">
      <w:pPr>
        <w:tabs>
          <w:tab w:val="left" w:pos="3270"/>
          <w:tab w:val="left" w:pos="6375"/>
        </w:tabs>
        <w:spacing w:before="4" w:line="160" w:lineRule="exact"/>
        <w:rPr>
          <w:b/>
        </w:rPr>
      </w:pPr>
      <w:r w:rsidRPr="003229D8">
        <w:rPr>
          <w:b/>
        </w:rPr>
        <w:tab/>
      </w:r>
      <w:r w:rsidR="00E76E27">
        <w:rPr>
          <w:b/>
        </w:rPr>
        <w:tab/>
        <w:t>AVERAGE</w:t>
      </w:r>
    </w:p>
    <w:p w:rsidR="00D84C52" w:rsidRPr="003229D8" w:rsidRDefault="00A4683B" w:rsidP="00FC22D1">
      <w:pPr>
        <w:tabs>
          <w:tab w:val="left" w:pos="4740"/>
          <w:tab w:val="left" w:pos="6075"/>
        </w:tabs>
        <w:spacing w:before="34" w:line="220" w:lineRule="exact"/>
        <w:ind w:left="111"/>
      </w:pPr>
      <w:r w:rsidRPr="003229D8">
        <w:rPr>
          <w:b/>
          <w:position w:val="-1"/>
        </w:rPr>
        <w:t>Verbal Skills</w:t>
      </w:r>
      <w:r w:rsidR="003229D8">
        <w:rPr>
          <w:b/>
          <w:position w:val="-1"/>
        </w:rPr>
        <w:tab/>
      </w:r>
      <w:r w:rsidR="00FC22D1">
        <w:rPr>
          <w:b/>
          <w:position w:val="-1"/>
        </w:rPr>
        <w:t xml:space="preserve">strong </w:t>
      </w:r>
      <w:r w:rsidR="00FC22D1">
        <w:rPr>
          <w:b/>
          <w:position w:val="-1"/>
        </w:rPr>
        <w:tab/>
      </w:r>
    </w:p>
    <w:p w:rsidR="00D84C52" w:rsidRPr="003229D8" w:rsidRDefault="00D84C52" w:rsidP="003229D8">
      <w:pPr>
        <w:spacing w:before="1" w:line="140" w:lineRule="exact"/>
        <w:jc w:val="center"/>
        <w:rPr>
          <w:sz w:val="15"/>
          <w:szCs w:val="15"/>
        </w:rPr>
      </w:pPr>
    </w:p>
    <w:p w:rsidR="003229D8" w:rsidRPr="003930C1" w:rsidRDefault="00A4683B" w:rsidP="00E76E27">
      <w:pPr>
        <w:tabs>
          <w:tab w:val="left" w:pos="4530"/>
          <w:tab w:val="left" w:pos="9315"/>
        </w:tabs>
        <w:spacing w:before="34"/>
        <w:ind w:left="111"/>
      </w:pPr>
      <w:r w:rsidRPr="003229D8">
        <w:rPr>
          <w:b/>
        </w:rPr>
        <w:t>Computer Skills</w:t>
      </w:r>
      <w:r w:rsidR="00FC22D1">
        <w:rPr>
          <w:b/>
        </w:rPr>
        <w:tab/>
      </w:r>
      <w:r w:rsidR="00E76E27">
        <w:rPr>
          <w:b/>
        </w:rPr>
        <w:tab/>
        <w:t>N/A</w:t>
      </w:r>
    </w:p>
    <w:p w:rsidR="00D84C52" w:rsidRPr="003229D8" w:rsidRDefault="00D84C52" w:rsidP="003229D8">
      <w:pPr>
        <w:tabs>
          <w:tab w:val="left" w:pos="4695"/>
        </w:tabs>
        <w:sectPr w:rsidR="00D84C52" w:rsidRPr="003229D8">
          <w:pgSz w:w="12240" w:h="15840"/>
          <w:pgMar w:top="1380" w:right="840" w:bottom="280" w:left="920" w:header="0" w:footer="321" w:gutter="0"/>
          <w:cols w:space="720"/>
        </w:sectPr>
      </w:pPr>
    </w:p>
    <w:p w:rsidR="00D84C52" w:rsidRPr="008F6592" w:rsidRDefault="00A4683B" w:rsidP="008F6592">
      <w:pPr>
        <w:spacing w:before="55" w:line="258" w:lineRule="auto"/>
        <w:ind w:left="1240" w:right="1158" w:hanging="360"/>
        <w:rPr>
          <w:rFonts w:eastAsia="Calibri"/>
          <w:sz w:val="22"/>
          <w:szCs w:val="22"/>
        </w:rPr>
      </w:pPr>
      <w:r w:rsidRPr="003229D8">
        <w:rPr>
          <w:rFonts w:eastAsia="Calibri"/>
          <w:w w:val="99"/>
          <w:sz w:val="22"/>
          <w:szCs w:val="22"/>
        </w:rPr>
        <w:lastRenderedPageBreak/>
        <w:t>4.Please</w:t>
      </w:r>
      <w:r w:rsidR="00B935D6">
        <w:rPr>
          <w:rFonts w:eastAsia="Calibri"/>
          <w:w w:val="99"/>
          <w:sz w:val="22"/>
          <w:szCs w:val="22"/>
        </w:rPr>
        <w:t xml:space="preserve"> </w:t>
      </w:r>
      <w:r w:rsidRPr="003229D8">
        <w:rPr>
          <w:rFonts w:eastAsia="Calibri"/>
          <w:w w:val="99"/>
          <w:sz w:val="22"/>
          <w:szCs w:val="22"/>
        </w:rPr>
        <w:t>note</w:t>
      </w:r>
      <w:r w:rsidR="00B935D6">
        <w:rPr>
          <w:rFonts w:eastAsia="Calibri"/>
          <w:w w:val="99"/>
          <w:sz w:val="22"/>
          <w:szCs w:val="22"/>
        </w:rPr>
        <w:t xml:space="preserve"> </w:t>
      </w:r>
      <w:r w:rsidRPr="003229D8">
        <w:rPr>
          <w:rFonts w:eastAsia="Calibri"/>
          <w:w w:val="99"/>
          <w:sz w:val="22"/>
          <w:szCs w:val="22"/>
        </w:rPr>
        <w:t>any</w:t>
      </w:r>
      <w:r w:rsidR="00B935D6">
        <w:rPr>
          <w:rFonts w:eastAsia="Calibri"/>
          <w:w w:val="99"/>
          <w:sz w:val="22"/>
          <w:szCs w:val="22"/>
        </w:rPr>
        <w:t xml:space="preserve"> </w:t>
      </w:r>
      <w:r w:rsidRPr="003229D8">
        <w:rPr>
          <w:rFonts w:eastAsia="Calibri"/>
          <w:w w:val="99"/>
          <w:sz w:val="22"/>
          <w:szCs w:val="22"/>
        </w:rPr>
        <w:t>strengths</w:t>
      </w:r>
      <w:r w:rsidR="00B935D6">
        <w:rPr>
          <w:rFonts w:eastAsia="Calibri"/>
          <w:w w:val="99"/>
          <w:sz w:val="22"/>
          <w:szCs w:val="22"/>
        </w:rPr>
        <w:t xml:space="preserve"> </w:t>
      </w:r>
      <w:r w:rsidRPr="003229D8">
        <w:rPr>
          <w:rFonts w:eastAsia="Calibri"/>
          <w:w w:val="99"/>
          <w:sz w:val="22"/>
          <w:szCs w:val="22"/>
        </w:rPr>
        <w:t>and/or</w:t>
      </w:r>
      <w:r w:rsidR="00B935D6">
        <w:rPr>
          <w:rFonts w:eastAsia="Calibri"/>
          <w:w w:val="99"/>
          <w:sz w:val="22"/>
          <w:szCs w:val="22"/>
        </w:rPr>
        <w:t xml:space="preserve"> </w:t>
      </w:r>
      <w:r w:rsidRPr="003229D8">
        <w:rPr>
          <w:rFonts w:eastAsia="Calibri"/>
          <w:w w:val="99"/>
          <w:sz w:val="22"/>
          <w:szCs w:val="22"/>
        </w:rPr>
        <w:t>weaknesses</w:t>
      </w:r>
      <w:r w:rsidR="00B935D6">
        <w:rPr>
          <w:rFonts w:eastAsia="Calibri"/>
          <w:w w:val="99"/>
          <w:sz w:val="22"/>
          <w:szCs w:val="22"/>
        </w:rPr>
        <w:t xml:space="preserve"> </w:t>
      </w:r>
      <w:r w:rsidRPr="003229D8">
        <w:rPr>
          <w:rFonts w:eastAsia="Calibri"/>
          <w:w w:val="99"/>
          <w:sz w:val="22"/>
          <w:szCs w:val="22"/>
        </w:rPr>
        <w:t>as</w:t>
      </w:r>
      <w:r w:rsidR="00B935D6">
        <w:rPr>
          <w:rFonts w:eastAsia="Calibri"/>
          <w:w w:val="99"/>
          <w:sz w:val="22"/>
          <w:szCs w:val="22"/>
        </w:rPr>
        <w:t xml:space="preserve"> </w:t>
      </w:r>
      <w:r w:rsidRPr="003229D8">
        <w:rPr>
          <w:rFonts w:eastAsia="Calibri"/>
          <w:w w:val="99"/>
          <w:sz w:val="22"/>
          <w:szCs w:val="22"/>
        </w:rPr>
        <w:t>well</w:t>
      </w:r>
      <w:r w:rsidR="00B935D6">
        <w:rPr>
          <w:rFonts w:eastAsia="Calibri"/>
          <w:w w:val="99"/>
          <w:sz w:val="22"/>
          <w:szCs w:val="22"/>
        </w:rPr>
        <w:t xml:space="preserve"> </w:t>
      </w:r>
      <w:r w:rsidRPr="003229D8">
        <w:rPr>
          <w:rFonts w:eastAsia="Calibri"/>
          <w:w w:val="99"/>
          <w:sz w:val="22"/>
          <w:szCs w:val="22"/>
        </w:rPr>
        <w:t>as</w:t>
      </w:r>
      <w:r w:rsidR="00B935D6">
        <w:rPr>
          <w:rFonts w:eastAsia="Calibri"/>
          <w:w w:val="99"/>
          <w:sz w:val="22"/>
          <w:szCs w:val="22"/>
        </w:rPr>
        <w:t xml:space="preserve"> </w:t>
      </w:r>
      <w:r w:rsidRPr="003229D8">
        <w:rPr>
          <w:rFonts w:eastAsia="Calibri"/>
          <w:w w:val="99"/>
          <w:sz w:val="22"/>
          <w:szCs w:val="22"/>
        </w:rPr>
        <w:t>academic</w:t>
      </w:r>
      <w:r w:rsidR="00B935D6">
        <w:rPr>
          <w:rFonts w:eastAsia="Calibri"/>
          <w:w w:val="99"/>
          <w:sz w:val="22"/>
          <w:szCs w:val="22"/>
        </w:rPr>
        <w:t xml:space="preserve"> </w:t>
      </w:r>
      <w:r w:rsidRPr="003229D8">
        <w:rPr>
          <w:rFonts w:eastAsia="Calibri"/>
          <w:w w:val="99"/>
          <w:sz w:val="22"/>
          <w:szCs w:val="22"/>
        </w:rPr>
        <w:t>and/or</w:t>
      </w:r>
      <w:r w:rsidR="00B935D6">
        <w:rPr>
          <w:rFonts w:eastAsia="Calibri"/>
          <w:w w:val="99"/>
          <w:sz w:val="22"/>
          <w:szCs w:val="22"/>
        </w:rPr>
        <w:t xml:space="preserve"> </w:t>
      </w:r>
      <w:r w:rsidRPr="003229D8">
        <w:rPr>
          <w:rFonts w:eastAsia="Calibri"/>
          <w:w w:val="99"/>
          <w:sz w:val="22"/>
          <w:szCs w:val="22"/>
        </w:rPr>
        <w:t>professional achievements</w:t>
      </w:r>
      <w:r w:rsidR="00B935D6">
        <w:rPr>
          <w:rFonts w:eastAsia="Calibri"/>
          <w:w w:val="99"/>
          <w:sz w:val="22"/>
          <w:szCs w:val="22"/>
        </w:rPr>
        <w:t xml:space="preserve"> </w:t>
      </w:r>
      <w:r w:rsidRPr="003229D8">
        <w:rPr>
          <w:rFonts w:eastAsia="Calibri"/>
          <w:w w:val="99"/>
          <w:sz w:val="22"/>
          <w:szCs w:val="22"/>
        </w:rPr>
        <w:t>of</w:t>
      </w:r>
      <w:r w:rsidR="00B935D6">
        <w:rPr>
          <w:rFonts w:eastAsia="Calibri"/>
          <w:w w:val="99"/>
          <w:sz w:val="22"/>
          <w:szCs w:val="22"/>
        </w:rPr>
        <w:t xml:space="preserve"> </w:t>
      </w:r>
      <w:r w:rsidRPr="003229D8">
        <w:rPr>
          <w:rFonts w:eastAsia="Calibri"/>
          <w:w w:val="99"/>
          <w:sz w:val="22"/>
          <w:szCs w:val="22"/>
        </w:rPr>
        <w:t>the</w:t>
      </w:r>
      <w:r w:rsidR="00B935D6">
        <w:rPr>
          <w:rFonts w:eastAsia="Calibri"/>
          <w:w w:val="99"/>
          <w:sz w:val="22"/>
          <w:szCs w:val="22"/>
        </w:rPr>
        <w:t xml:space="preserve"> </w:t>
      </w:r>
      <w:r w:rsidRPr="003229D8">
        <w:rPr>
          <w:rFonts w:eastAsia="Calibri"/>
          <w:w w:val="99"/>
          <w:sz w:val="22"/>
          <w:szCs w:val="22"/>
        </w:rPr>
        <w:t>applicant</w:t>
      </w:r>
      <w:r w:rsidR="00B935D6">
        <w:rPr>
          <w:rFonts w:eastAsia="Calibri"/>
          <w:w w:val="99"/>
          <w:sz w:val="22"/>
          <w:szCs w:val="22"/>
        </w:rPr>
        <w:t xml:space="preserve"> </w:t>
      </w:r>
      <w:r w:rsidRPr="003229D8">
        <w:rPr>
          <w:rFonts w:eastAsia="Calibri"/>
          <w:w w:val="99"/>
          <w:sz w:val="22"/>
          <w:szCs w:val="22"/>
        </w:rPr>
        <w:t>and</w:t>
      </w:r>
      <w:r w:rsidR="00B935D6">
        <w:rPr>
          <w:rFonts w:eastAsia="Calibri"/>
          <w:w w:val="99"/>
          <w:sz w:val="22"/>
          <w:szCs w:val="22"/>
        </w:rPr>
        <w:t xml:space="preserve"> </w:t>
      </w:r>
      <w:r w:rsidRPr="003229D8">
        <w:rPr>
          <w:rFonts w:eastAsia="Calibri"/>
          <w:w w:val="99"/>
          <w:sz w:val="22"/>
          <w:szCs w:val="22"/>
        </w:rPr>
        <w:t>his/her</w:t>
      </w:r>
      <w:r w:rsidR="00B935D6">
        <w:rPr>
          <w:rFonts w:eastAsia="Calibri"/>
          <w:w w:val="99"/>
          <w:sz w:val="22"/>
          <w:szCs w:val="22"/>
        </w:rPr>
        <w:t xml:space="preserve"> </w:t>
      </w:r>
      <w:r w:rsidRPr="003229D8">
        <w:rPr>
          <w:rFonts w:eastAsia="Calibri"/>
          <w:w w:val="99"/>
          <w:sz w:val="22"/>
          <w:szCs w:val="22"/>
        </w:rPr>
        <w:t>potential</w:t>
      </w:r>
      <w:r w:rsidR="00B935D6">
        <w:rPr>
          <w:rFonts w:eastAsia="Calibri"/>
          <w:w w:val="99"/>
          <w:sz w:val="22"/>
          <w:szCs w:val="22"/>
        </w:rPr>
        <w:t xml:space="preserve"> </w:t>
      </w:r>
      <w:r w:rsidRPr="003229D8">
        <w:rPr>
          <w:rFonts w:eastAsia="Calibri"/>
          <w:w w:val="99"/>
          <w:sz w:val="22"/>
          <w:szCs w:val="22"/>
        </w:rPr>
        <w:t>for</w:t>
      </w:r>
      <w:r w:rsidR="00B935D6">
        <w:rPr>
          <w:rFonts w:eastAsia="Calibri"/>
          <w:w w:val="99"/>
          <w:sz w:val="22"/>
          <w:szCs w:val="22"/>
        </w:rPr>
        <w:t xml:space="preserve"> </w:t>
      </w:r>
      <w:r w:rsidRPr="003229D8">
        <w:rPr>
          <w:rFonts w:eastAsia="Calibri"/>
          <w:w w:val="99"/>
          <w:sz w:val="22"/>
          <w:szCs w:val="22"/>
        </w:rPr>
        <w:t>succeeding</w:t>
      </w:r>
      <w:r w:rsidR="00B935D6">
        <w:rPr>
          <w:rFonts w:eastAsia="Calibri"/>
          <w:w w:val="99"/>
          <w:sz w:val="22"/>
          <w:szCs w:val="22"/>
        </w:rPr>
        <w:t xml:space="preserve"> </w:t>
      </w:r>
      <w:r w:rsidRPr="003229D8">
        <w:rPr>
          <w:rFonts w:eastAsia="Calibri"/>
          <w:w w:val="99"/>
          <w:sz w:val="22"/>
          <w:szCs w:val="22"/>
        </w:rPr>
        <w:t>in</w:t>
      </w:r>
      <w:r w:rsidR="00B935D6">
        <w:rPr>
          <w:rFonts w:eastAsia="Calibri"/>
          <w:w w:val="99"/>
          <w:sz w:val="22"/>
          <w:szCs w:val="22"/>
        </w:rPr>
        <w:t xml:space="preserve"> </w:t>
      </w:r>
      <w:r w:rsidRPr="003229D8">
        <w:rPr>
          <w:rFonts w:eastAsia="Calibri"/>
          <w:w w:val="99"/>
          <w:sz w:val="22"/>
          <w:szCs w:val="22"/>
        </w:rPr>
        <w:t>a</w:t>
      </w:r>
      <w:r w:rsidR="00B935D6">
        <w:rPr>
          <w:rFonts w:eastAsia="Calibri"/>
          <w:w w:val="99"/>
          <w:sz w:val="22"/>
          <w:szCs w:val="22"/>
        </w:rPr>
        <w:t xml:space="preserve"> </w:t>
      </w:r>
      <w:r w:rsidRPr="003229D8">
        <w:rPr>
          <w:rFonts w:eastAsia="Calibri"/>
          <w:w w:val="99"/>
          <w:sz w:val="22"/>
          <w:szCs w:val="22"/>
        </w:rPr>
        <w:t>rigorous</w:t>
      </w:r>
      <w:r w:rsidR="00B935D6">
        <w:rPr>
          <w:rFonts w:eastAsia="Calibri"/>
          <w:w w:val="99"/>
          <w:sz w:val="22"/>
          <w:szCs w:val="22"/>
        </w:rPr>
        <w:t xml:space="preserve"> </w:t>
      </w:r>
      <w:r w:rsidRPr="003229D8">
        <w:rPr>
          <w:rFonts w:eastAsia="Calibri"/>
          <w:w w:val="99"/>
          <w:sz w:val="22"/>
          <w:szCs w:val="22"/>
        </w:rPr>
        <w:t>academic environment</w:t>
      </w:r>
      <w:r w:rsidR="008F6592">
        <w:rPr>
          <w:rFonts w:eastAsia="Calibri"/>
          <w:w w:val="99"/>
          <w:sz w:val="22"/>
          <w:szCs w:val="22"/>
        </w:rPr>
        <w:t xml:space="preserve"> </w:t>
      </w:r>
      <w:r w:rsidRPr="003229D8">
        <w:rPr>
          <w:rFonts w:eastAsia="Calibri"/>
          <w:w w:val="99"/>
          <w:sz w:val="22"/>
          <w:szCs w:val="22"/>
        </w:rPr>
        <w:t>and</w:t>
      </w:r>
      <w:r w:rsidR="008F6592">
        <w:rPr>
          <w:rFonts w:eastAsia="Calibri"/>
          <w:w w:val="99"/>
          <w:sz w:val="22"/>
          <w:szCs w:val="22"/>
        </w:rPr>
        <w:t xml:space="preserve"> </w:t>
      </w:r>
      <w:r w:rsidRPr="003229D8">
        <w:rPr>
          <w:rFonts w:eastAsia="Calibri"/>
          <w:w w:val="99"/>
          <w:sz w:val="22"/>
          <w:szCs w:val="22"/>
        </w:rPr>
        <w:t>as</w:t>
      </w:r>
      <w:r w:rsidR="008F6592">
        <w:rPr>
          <w:rFonts w:eastAsia="Calibri"/>
          <w:w w:val="99"/>
          <w:sz w:val="22"/>
          <w:szCs w:val="22"/>
        </w:rPr>
        <w:t xml:space="preserve"> </w:t>
      </w:r>
      <w:r w:rsidRPr="003229D8">
        <w:rPr>
          <w:rFonts w:eastAsia="Calibri"/>
          <w:w w:val="99"/>
          <w:sz w:val="22"/>
          <w:szCs w:val="22"/>
        </w:rPr>
        <w:t>a</w:t>
      </w:r>
      <w:r w:rsidR="008F6592">
        <w:rPr>
          <w:rFonts w:eastAsia="Calibri"/>
          <w:w w:val="99"/>
          <w:sz w:val="22"/>
          <w:szCs w:val="22"/>
        </w:rPr>
        <w:t xml:space="preserve"> </w:t>
      </w:r>
      <w:r w:rsidRPr="003229D8">
        <w:rPr>
          <w:rFonts w:eastAsia="Calibri"/>
          <w:w w:val="99"/>
          <w:sz w:val="22"/>
          <w:szCs w:val="22"/>
        </w:rPr>
        <w:t>healthcare</w:t>
      </w:r>
      <w:r w:rsidR="008F6592">
        <w:rPr>
          <w:rFonts w:eastAsia="Calibri"/>
          <w:w w:val="99"/>
          <w:sz w:val="22"/>
          <w:szCs w:val="22"/>
        </w:rPr>
        <w:t xml:space="preserve"> </w:t>
      </w:r>
      <w:r w:rsidRPr="003229D8">
        <w:rPr>
          <w:rFonts w:eastAsia="Calibri"/>
          <w:w w:val="99"/>
          <w:sz w:val="22"/>
          <w:szCs w:val="22"/>
        </w:rPr>
        <w:t>professional.</w:t>
      </w:r>
    </w:p>
    <w:p w:rsidR="00D84C52" w:rsidRPr="003229D8" w:rsidRDefault="00D84C52">
      <w:pPr>
        <w:spacing w:line="200" w:lineRule="exact"/>
      </w:pPr>
    </w:p>
    <w:p w:rsidR="00D84C52" w:rsidRPr="008F6592" w:rsidRDefault="00026660" w:rsidP="008F6592">
      <w:pPr>
        <w:spacing w:line="480" w:lineRule="auto"/>
        <w:rPr>
          <w:sz w:val="24"/>
          <w:szCs w:val="24"/>
        </w:rPr>
      </w:pPr>
      <w:r w:rsidRPr="008F6592">
        <w:rPr>
          <w:sz w:val="24"/>
          <w:szCs w:val="24"/>
        </w:rPr>
        <w:t>The applicant possesses excellent communication skills because he relays the information collected accurately. He can initiate friendly dialogues with the parties he interacts with and therefore receives accurate results from the ground. He meets all his deadlines and sets a high bar for other teams to emulate. In our engagement, I have not noticed any weakness because he has been resilient since he joined the youth group. I believe the skills he possesses can be an asset in the nursing profession, and he should be considered for the opportunity.</w:t>
      </w:r>
    </w:p>
    <w:p w:rsidR="00D84C52" w:rsidRPr="003229D8" w:rsidRDefault="00D84C52">
      <w:pPr>
        <w:spacing w:line="200" w:lineRule="exact"/>
      </w:pPr>
    </w:p>
    <w:p w:rsidR="00D84C52" w:rsidRPr="003229D8" w:rsidRDefault="00D84C52">
      <w:pPr>
        <w:spacing w:line="200" w:lineRule="exact"/>
      </w:pPr>
    </w:p>
    <w:p w:rsidR="00D84C52" w:rsidRPr="003229D8" w:rsidRDefault="00A4683B">
      <w:pPr>
        <w:spacing w:line="258" w:lineRule="auto"/>
        <w:ind w:left="1240" w:right="980" w:hanging="360"/>
        <w:rPr>
          <w:rFonts w:eastAsia="Calibri"/>
          <w:sz w:val="22"/>
          <w:szCs w:val="22"/>
        </w:rPr>
      </w:pPr>
      <w:r w:rsidRPr="003229D8">
        <w:rPr>
          <w:rFonts w:eastAsia="Calibri"/>
          <w:w w:val="99"/>
          <w:sz w:val="22"/>
          <w:szCs w:val="22"/>
        </w:rPr>
        <w:t>5.DoyourecommendtheapplicantforadmissiontoCharlesR.DrewUniversityofMedicine&amp; Science?</w:t>
      </w:r>
    </w:p>
    <w:p w:rsidR="00D84C52" w:rsidRPr="003229D8" w:rsidRDefault="00464993">
      <w:pPr>
        <w:spacing w:before="14"/>
        <w:ind w:left="633"/>
        <w:rPr>
          <w:rFonts w:eastAsia="Calibri"/>
          <w:sz w:val="22"/>
          <w:szCs w:val="22"/>
        </w:rPr>
      </w:pPr>
      <w:r w:rsidRPr="00464993">
        <w:rPr>
          <w:noProof/>
        </w:rPr>
        <w:pict>
          <v:group id="Group 2" o:spid="_x0000_s1221" style="position:absolute;left:0;text-align:left;margin-left:71.95pt;margin-top:.15pt;width:459.4pt;height:51pt;z-index:-251658240;mso-position-horizontal-relative:page" coordorigin="1439,3" coordsize="9188,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">
            <v:shape id="Freeform 31" o:spid="_x0000_s1250" style="position:absolute;left:3582;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zLM8YA&#10;AADaAAAADwAAAGRycy9kb3ducmV2LnhtbESPW2vCQBSE3wv+h+UU+iK6UfBCzEZEqFWklHoBHw/Z&#10;0ySaPZtmtxr/fVco9HGYmW+YZN6aSlypcaVlBYN+BII4s7rkXMFh/9qbgnAeWWNlmRTcycE87Twl&#10;GGt740+67nwuAoRdjAoK7+tYSpcVZND1bU0cvC/bGPRBNrnUDd4C3FRyGEVjabDksFBgTcuCssvu&#10;xyjoLg/j7+N5U9Np/fGuJ9nksnrbKvXy3C5mIDy1/j/8115rBSN4XAk3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zLM8YAAADaAAAADwAAAAAAAAAAAAAAAACYAgAAZHJz&#10;L2Rvd25yZXYueG1sUEsFBgAAAAAEAAQA9QAAAIsDAAAAAA==&#10;" path="m,269r104,l104,,,,,269xe" fillcolor="#ffc000" stroked="f">
              <v:path arrowok="t" o:connecttype="custom" o:connectlocs="0,288;104,288;104,19;0,19;0,288" o:connectangles="0,0,0,0,0"/>
            </v:shape>
            <v:shape id="Freeform 30" o:spid="_x0000_s1249" style="position:absolute;left:1450;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5VRMUA&#10;AADaAAAADwAAAGRycy9kb3ducmV2LnhtbESPQWvCQBSE74X+h+UVvBSzaQ+xRDciQltFRBoVPD6y&#10;zySafZtmV03/fVco9DjMzDfMZNqbRlypc7VlBS9RDIK4sLrmUsFu+z58A+E8ssbGMin4IQfT7PFh&#10;gqm2N/6ia+5LESDsUlRQed+mUrqiIoMusi1x8I62M+iD7EqpO7wFuGnkaxwn0mDNYaHCluYVFef8&#10;YhQ8z3fJ9/60bOmw2Kz1qBidPz5XSg2e+tkYhKfe/4f/2gutIIH7lXADZP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jlVExQAAANoAAAAPAAAAAAAAAAAAAAAAAJgCAABkcnMv&#10;ZG93bnJldi54bWxQSwUGAAAAAAQABAD1AAAAigMAAAAA&#10;" path="m,269r103,l103,,,,,269xe" fillcolor="#ffc000" stroked="f">
              <v:path arrowok="t" o:connecttype="custom" o:connectlocs="0,288;103,288;103,19;0,19;0,288" o:connectangles="0,0,0,0,0"/>
            </v:shape>
            <v:shape id="Freeform 29" o:spid="_x0000_s1248" style="position:absolute;left:1553;top:19;width:2030;height:269;visibility:visible;mso-wrap-style:square;v-text-anchor:top" coordsize="2030,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K3P8MA&#10;AADaAAAADwAAAGRycy9kb3ducmV2LnhtbESPT2vCQBTE74V+h+UVvDWbVqkxdZUSqHix4B88P7LP&#10;JDX7NsmuJn57Vyj0OMzMb5j5cjC1uFLnKssK3qIYBHFudcWFgsP++zUB4TyyxtoyKbiRg+Xi+WmO&#10;qbY9b+m684UIEHYpKii9b1IpXV6SQRfZhjh4J9sZ9EF2hdQd9gFuavkexx/SYMVhocSGspLy8+5i&#10;FNhNm7lk9dvb43lS6Z/WD2M5U2r0Mnx9gvA0+P/wX3utFUzhcSXc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8K3P8MAAADaAAAADwAAAAAAAAAAAAAAAACYAgAAZHJzL2Rv&#10;d25yZXYueG1sUEsFBgAAAAAEAAQA9QAAAIgDAAAAAA==&#10;" path="m,269r2029,l2029,,,,,269xe" fillcolor="#ffc000" stroked="f">
              <v:path arrowok="t" o:connecttype="custom" o:connectlocs="0,288;2029,288;2029,19;0,19;0,288" o:connectangles="0,0,0,0,0"/>
            </v:shape>
            <v:shape id="Freeform 28" o:spid="_x0000_s1247" style="position:absolute;left:3695;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1krcIA&#10;AADaAAAADwAAAGRycy9kb3ducmV2LnhtbERPTWvCQBC9C/0PyxS8FN3Ug5aYVUqgNUVEtBE8Dtlp&#10;kpqdjdmtxn/vHgoeH+87WfamERfqXG1Zwes4AkFcWF1zqSD//hi9gXAeWWNjmRTcyMFy8TRIMNb2&#10;yju67H0pQgi7GBVU3rexlK6oyKAb25Y4cD+2M+gD7EqpO7yGcNPISRRNpcGaQ0OFLaUVFaf9n1Hw&#10;kubT8+H3q6Vjtt3oWTE7fa7WSg2f+/c5CE+9f4j/3ZlWELaGK+EG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XWStwgAAANoAAAAPAAAAAAAAAAAAAAAAAJgCAABkcnMvZG93&#10;bnJldi54bWxQSwUGAAAAAAQABAD1AAAAhwMAAAAA&#10;" path="m,269r103,l103,,,,,269xe" fillcolor="#ffc000" stroked="f">
              <v:path arrowok="t" o:connecttype="custom" o:connectlocs="0,288;103,288;103,19;0,19;0,288" o:connectangles="0,0,0,0,0"/>
            </v:shape>
            <v:shape id="Freeform 27" o:spid="_x0000_s1246" style="position:absolute;left:5112;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HBNsUA&#10;AADaAAAADwAAAGRycy9kb3ducmV2LnhtbESPW2vCQBSE3wX/w3IEX4pu6oOX6CpF8EYpxRv4eMge&#10;k2j2bMxuNf77bqHg4zAz3zCTWW0KcafK5ZYVvHcjEMSJ1TmnCg77RWcIwnlkjYVlUvAkB7NpszHB&#10;WNsHb+m+86kIEHYxKsi8L2MpXZKRQde1JXHwzrYy6IOsUqkrfAS4KWQvivrSYM5hIcOS5hkl192P&#10;UfA2P/Rvx8umpNP6+0sPksF1ufpUqt2qP8YgPNX+Ff5vr7WCEfxdCTdAT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EcE2xQAAANoAAAAPAAAAAAAAAAAAAAAAAJgCAABkcnMv&#10;ZG93bnJldi54bWxQSwUGAAAAAAQABAD1AAAAigMAAAAA&#10;" path="m,269r104,l104,,,,,269xe" fillcolor="#ffc000" stroked="f">
              <v:path arrowok="t" o:connecttype="custom" o:connectlocs="0,288;104,288;104,19;0,19;0,288" o:connectangles="0,0,0,0,0"/>
            </v:shape>
            <v:shape id="Freeform 26" o:spid="_x0000_s1245" style="position:absolute;left:3798;top:19;width:1314;height:269;visibility:visible;mso-wrap-style:square;v-text-anchor:top" coordsize="131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7XMIA&#10;AADbAAAADwAAAGRycy9kb3ducmV2LnhtbESPQW/CMAyF70j8h8hIu9EUmLapEKoWMWnXse1uNV5b&#10;aJzSBNr9+/kwaTdb7/m9z7t8cp260xBazwZWSQqKuPK25drA58fr8gVUiMgWO89k4IcC5Pv5bIeZ&#10;9SO/0/0UayUhHDI00MTYZ1qHqiGHIfE9sWjffnAYZR1qbQccJdx1ep2mT9phy9LQYE+HhqrL6eYM&#10;VMXGPp7LMjz7I35d+TZ207Ew5mExFVtQkab4b/67frOCL/Tyiwy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pjtcwgAAANsAAAAPAAAAAAAAAAAAAAAAAJgCAABkcnMvZG93&#10;bnJldi54bWxQSwUGAAAAAAQABAD1AAAAhwMAAAAA&#10;" path="m,269r1314,l1314,,,,,269xe" fillcolor="#ffc000" stroked="f">
              <v:path arrowok="t" o:connecttype="custom" o:connectlocs="0,288;1314,288;1314,19;0,19;0,288" o:connectangles="0,0,0,0,0"/>
            </v:shape>
            <v:shape id="Freeform 25" o:spid="_x0000_s1244" style="position:absolute;left:5225;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wU1sQA&#10;AADbAAAADwAAAGRycy9kb3ducmV2LnhtbERPTWvCQBC9F/oflil4KXVjDyrRVYpQq4iUxhQ8Dtlp&#10;kpqdjburxn/vCoXe5vE+ZzrvTCPO5HxtWcGgn4AgLqyuuVSQ795fxiB8QNbYWCYFV/Iwnz0+TDHV&#10;9sJfdM5CKWII+xQVVCG0qZS+qMig79uWOHI/1hkMEbpSaoeXGG4a+ZokQ2mw5thQYUuLiopDdjIK&#10;nhf58Pj9u25pv/rc6lExOiw/Nkr1nrq3CYhAXfgX/7lXOs4fwP2XeI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MFNbEAAAA2wAAAA8AAAAAAAAAAAAAAAAAmAIAAGRycy9k&#10;b3ducmV2LnhtbFBLBQYAAAAABAAEAPUAAACJAwAAAAA=&#10;" path="m,269r103,l103,,,,,269xe" fillcolor="#ffc000" stroked="f">
              <v:path arrowok="t" o:connecttype="custom" o:connectlocs="0,288;103,288;103,19;0,19;0,288" o:connectangles="0,0,0,0,0"/>
            </v:shape>
            <v:shape id="Freeform 24" o:spid="_x0000_s1243" style="position:absolute;left:8353;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6KocIA&#10;AADbAAAADwAAAGRycy9kb3ducmV2LnhtbERPS4vCMBC+C/6HMMJeFk3Xg0o1igiuiiziCzwOzdhW&#10;m0ltslr/vVlY8DYf33NGk9oU4k6Vyy0r+OpEIIgTq3NOFRz28/YAhPPIGgvLpOBJDibjZmOEsbYP&#10;3tJ951MRQtjFqCDzvoyldElGBl3HlsSBO9vKoA+wSqWu8BHCTSG7UdSTBnMODRmWNMsoue5+jYLP&#10;2aF3O15WJZ2Wmx/dT/rX78VaqY9WPR2C8FT7t/jfvdRhfhf+fgkHyP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XoqhwgAAANsAAAAPAAAAAAAAAAAAAAAAAJgCAABkcnMvZG93&#10;bnJldi54bWxQSwUGAAAAAAQABAD1AAAAhwMAAAAA&#10;" path="m,269r103,l103,,,,,269xe" fillcolor="#ffc000" stroked="f">
              <v:path arrowok="t" o:connecttype="custom" o:connectlocs="0,288;103,288;103,19;0,19;0,288" o:connectangles="0,0,0,0,0"/>
            </v:shape>
            <v:shape id="Freeform 23" o:spid="_x0000_s1242" style="position:absolute;left:5328;top:19;width:3024;height:269;visibility:visible;mso-wrap-style:square;v-text-anchor:top" coordsize="302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Z89sIA&#10;AADbAAAADwAAAGRycy9kb3ducmV2LnhtbERP32vCMBB+H+x/CDfwZcxUhzI606KCKBOEqvh8a25t&#10;WXMpSbTdf78Ig73dx/fzFvlgWnEj5xvLCibjBARxaXXDlYLzafPyBsIHZI2tZVLwQx7y7PFhgam2&#10;PRd0O4ZKxBD2KSqoQ+hSKX1Zk0E/th1x5L6sMxgidJXUDvsYblo5TZK5NNhwbKixo3VN5ffxahTs&#10;Tvxx+axc2D/P9qvpanvtC3dQavQ0LN9BBBrCv/jPvdNx/ivcf4kH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Znz2wgAAANsAAAAPAAAAAAAAAAAAAAAAAJgCAABkcnMvZG93&#10;bnJldi54bWxQSwUGAAAAAAQABAD1AAAAhwMAAAAA&#10;" path="m,269r3025,l3025,,,,,269xe" fillcolor="#ffc000" stroked="f">
              <v:path arrowok="t" o:connecttype="custom" o:connectlocs="0,288;3025,288;3025,19;0,19;0,288" o:connectangles="0,0,0,0,0"/>
            </v:shape>
            <v:shape id="Freeform 22" o:spid="_x0000_s1241" style="position:absolute;left:8466;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u3TsQA&#10;AADbAAAADwAAAGRycy9kb3ducmV2LnhtbERP22rCQBB9L/gPyxT6IrpRRCVmIyLUKlJKvYCPQ3aa&#10;RLOzaXar8e+7QqFvczjXSeatqcSVGldaVjDoRyCIM6tLzhUc9q+9KQjnkTVWlknBnRzM085TgrG2&#10;N/6k687nIoSwi1FB4X0dS+myggy6vq2JA/dlG4M+wCaXusFbCDeVHEbRWBosOTQUWNOyoOyy+zEK&#10;usvD+Pt43tR0Wn+860k2uazetkq9PLeLGQhPrf8X/7nXOswfweOXcIB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7t07EAAAA2wAAAA8AAAAAAAAAAAAAAAAAmAIAAGRycy9k&#10;b3ducmV2LnhtbFBLBQYAAAAABAAEAPUAAACJAwAAAAA=&#10;" path="m,269r103,l103,,,,,269xe" fillcolor="#ffc000" stroked="f">
              <v:path arrowok="t" o:connecttype="custom" o:connectlocs="0,288;103,288;103,19;0,19;0,288" o:connectangles="0,0,0,0,0"/>
            </v:shape>
            <v:shape id="Freeform 21" o:spid="_x0000_s1240" style="position:absolute;left:10513;top:19;width:103;height:269;visibility:visible;mso-wrap-style:square;v-text-anchor:top" coordsize="103,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S1cQA&#10;AADbAAAADwAAAGRycy9kb3ducmV2LnhtbERP22rCQBB9L/gPyxT6IrpR8ELMRkSoVaSUegEfh+w0&#10;iWZn0+xW4993hULf5nCuk8xbU4krNa60rGDQj0AQZ1aXnCs47F97UxDOI2usLJOCOzmYp52nBGNt&#10;b/xJ153PRQhhF6OCwvs6ltJlBRl0fVsTB+7LNgZ9gE0udYO3EG4qOYyisTRYcmgosKZlQdll92MU&#10;dJeH8ffxvKnptP5415Nsclm9bZV6eW4XMxCeWv8v/nOvdZg/gscv4QC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23EtXEAAAA2wAAAA8AAAAAAAAAAAAAAAAAmAIAAGRycy9k&#10;b3ducmV2LnhtbFBLBQYAAAAABAAEAPUAAACJAwAAAAA=&#10;" path="m,269r103,l103,,,,,269xe" fillcolor="#ffc000" stroked="f">
              <v:path arrowok="t" o:connecttype="custom" o:connectlocs="0,288;103,288;103,19;0,19;0,288" o:connectangles="0,0,0,0,0"/>
            </v:shape>
            <v:shape id="Freeform 20" o:spid="_x0000_s1239" style="position:absolute;left:8569;top:19;width:1944;height:269;visibility:visible;mso-wrap-style:square;v-text-anchor:top" coordsize="1944,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WQI8EA&#10;AADbAAAADwAAAGRycy9kb3ducmV2LnhtbERPS4vCMBC+L/gfwgje1lSFslSjqCC4shcf6HVopm2w&#10;mdQmW7v/frMg7G0+vucsVr2tRUetN44VTMYJCOLcacOlgst59/4BwgdkjbVjUvBDHlbLwdsCM+2e&#10;fKTuFEoRQ9hnqKAKocmk9HlFFv3YNcSRK1xrMUTYllK3+IzhtpbTJEmlRcOxocKGthXl99O3VbBP&#10;N+froetoVmy/kuJwe5hP81BqNOzXcxCB+vAvfrn3Os5P4e+XeIB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1kCPBAAAA2wAAAA8AAAAAAAAAAAAAAAAAmAIAAGRycy9kb3du&#10;cmV2LnhtbFBLBQYAAAAABAAEAPUAAACGAwAAAAA=&#10;" path="m,269r1944,l1944,,,,,269xe" fillcolor="#ffc000" stroked="f">
              <v:path arrowok="t" o:connecttype="custom" o:connectlocs="0,288;1944,288;1944,19;0,19;0,288" o:connectangles="0,0,0,0,0"/>
            </v:shape>
            <v:shape id="Freeform 19" o:spid="_x0000_s1238" style="position:absolute;left:1450;top:14;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0Lu8AA&#10;AADbAAAADwAAAGRycy9kb3ducmV2LnhtbERPS2sCMRC+F/wPYQRvNVstVbZGEUXwVurj4G3YjJvF&#10;ZLIkUXf/fVMo9DYf33MWq85Z8aAQG88K3sYFCOLK64ZrBafj7nUOIiZkjdYzKegpwmo5eFlgqf2T&#10;v+lxSLXIIRxLVGBSakspY2XIYRz7ljhzVx8cpgxDLXXAZw53Vk6K4kM6bDg3GGxpY6i6He5OgQz3&#10;d9NvrvMG95fz9CvYbX+zSo2G3foTRKIu/Yv/3Hud58/g95d8gF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n0Lu8AAAADbAAAADwAAAAAAAAAAAAAAAACYAgAAZHJzL2Rvd25y&#10;ZXYueG1sUEsFBgAAAAAEAAQA9QAAAIUDAAAAAA==&#10;" path="m,l2236,e" filled="f" strokeweight=".58pt">
              <v:path arrowok="t" o:connecttype="custom" o:connectlocs="0,0;2236,0" o:connectangles="0,0"/>
            </v:shape>
            <v:shape id="Freeform 18" o:spid="_x0000_s1237" style="position:absolute;left:3695;top:14;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LppsYA&#10;AADbAAAADwAAAGRycy9kb3ducmV2LnhtbESPQWvCQBCF70L/wzIFL1I37cFq6iqlEOylSNWix2l2&#10;moRmZ8PuauK/7xwK3mZ4b977ZrkeXKsuFGLj2cDjNANFXHrbcGXgsC8e5qBiQrbYeiYDV4qwXt2N&#10;lphb3/MnXXapUhLCMUcDdUpdrnUsa3IYp74jFu3HB4dJ1lBpG7CXcNfqpyybaYcNS0ONHb3VVP7u&#10;zs5AmJ/o9P3xtV301aQotsfN82JzNGZ8P7y+gEo0pJv5//rdCr7Ayi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LppsYAAADbAAAADwAAAAAAAAAAAAAAAACYAgAAZHJz&#10;L2Rvd25yZXYueG1sUEsFBgAAAAAEAAQA9QAAAIsDAAAAAA==&#10;" path="m,l1521,e" filled="f" strokeweight=".58pt">
              <v:path arrowok="t" o:connecttype="custom" o:connectlocs="0,0;1521,0" o:connectangles="0,0"/>
            </v:shape>
            <v:shape id="Freeform 17" o:spid="_x0000_s1236" style="position:absolute;left:5225;top:14;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Aoo8AA&#10;AADbAAAADwAAAGRycy9kb3ducmV2LnhtbERPS4vCMBC+C/6HMII3TdeDuNUou4qP2/oonodmtilt&#10;JqWJWv+9ERb2Nh/fcxarztbiTq0vHSv4GCcgiHOnSy4UZJftaAbCB2SNtWNS8CQPq2W/t8BUuwef&#10;6H4OhYgh7FNUYEJoUil9bsiiH7uGOHK/rrUYImwLqVt8xHBby0mSTKXFkmODwYbWhvLqfLMKKJtV&#10;x9v3fltXx8tPtjPXzc5flRoOuq85iEBd+Bf/uQ86zv+E9y/x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Aoo8AAAADbAAAADwAAAAAAAAAAAAAAAACYAgAAZHJzL2Rvd25y&#10;ZXYueG1sUEsFBgAAAAAEAAQA9QAAAIUDAAAAAA==&#10;" path="m,l3231,e" filled="f" strokeweight=".58pt">
              <v:path arrowok="t" o:connecttype="custom" o:connectlocs="0,0;3231,0" o:connectangles="0,0"/>
            </v:shape>
            <v:shape id="Freeform 16" o:spid="_x0000_s1235" style="position:absolute;left:8466;top:14;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cls8AA&#10;AADbAAAADwAAAGRycy9kb3ducmV2LnhtbERPzYrCMBC+C75DGMGbpgqKdI2iQlEUFre7DzA2s23Z&#10;ZlKSqNWnN4cFjx/f/3LdmUbcyPnasoLJOAFBXFhdc6ng5zsbLUD4gKyxsUwKHuRhver3lphqe+cv&#10;uuWhFDGEfYoKqhDaVEpfVGTQj21LHLlf6wyGCF0ptcN7DDeNnCbJXBqsOTZU2NKuouIvvxoF2Xn/&#10;eTztZYLycn4ct9mlec6cUsNBt/kAEagLb/G/+6AVTOP6+CX+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ncls8AAAADbAAAADwAAAAAAAAAAAAAAAACYAgAAZHJzL2Rvd25y&#10;ZXYueG1sUEsFBgAAAAAEAAQA9QAAAIUDAAAAAA==&#10;" path="m,l2150,e" filled="f" strokeweight=".58pt">
              <v:path arrowok="t" o:connecttype="custom" o:connectlocs="0,0;2150,0" o:connectangles="0,0"/>
            </v:shape>
            <v:shape id="Freeform 15" o:spid="_x0000_s1234" style="position:absolute;left:1450;top:292;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T86cMA&#10;AADbAAAADwAAAGRycy9kb3ducmV2LnhtbESPQWsCMRSE70L/Q3gFb5rVSpHtRimWgrei1UNvj83b&#10;zWLysiRRd/+9KRR6HGbmG6baDs6KG4XYeVawmBcgiGuvO24VnL4/Z2sQMSFrtJ5JwUgRtpunSYWl&#10;9nc+0O2YWpEhHEtUYFLqSyljbchhnPueOHuNDw5TlqGVOuA9w52Vy6J4lQ47zgsGe9oZqi/Hq1Mg&#10;w3Vlxl2z7nD/c375CvZjvFilps/D+xuIREP6D/+191rBcgG/X/IPkJ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T86cMAAADbAAAADwAAAAAAAAAAAAAAAACYAgAAZHJzL2Rv&#10;d25yZXYueG1sUEsFBgAAAAAEAAQA9QAAAIgDAAAAAA==&#10;" path="m,l2236,e" filled="f" strokeweight=".58pt">
              <v:path arrowok="t" o:connecttype="custom" o:connectlocs="0,0;2236,0" o:connectangles="0,0"/>
            </v:shape>
            <v:shape id="Freeform 14" o:spid="_x0000_s1233" style="position:absolute;left:3695;top:292;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U8cUA&#10;AADbAAAADwAAAGRycy9kb3ducmV2LnhtbESPQWvCQBSE7wX/w/KEXkrdNIeq0VVECPZSRNuix2f2&#10;mQSzb8Pu1qT/visIHoeZ+YaZL3vTiCs5X1tW8DZKQBAXVtdcKvj+yl8nIHxA1thYJgV/5GG5GDzN&#10;MdO24x1d96EUEcI+QwVVCG0mpS8qMuhHtiWO3tk6gyFKV0rtsItw08g0Sd6lwZrjQoUtrSsqLvtf&#10;o8BNjnQ8ff5sp135kufbw2Y83RyUeh72qxmIQH14hO/tD60gTeH2Jf4A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5hTxxQAAANsAAAAPAAAAAAAAAAAAAAAAAJgCAABkcnMv&#10;ZG93bnJldi54bWxQSwUGAAAAAAQABAD1AAAAigMAAAAA&#10;" path="m,l1521,e" filled="f" strokeweight=".58pt">
              <v:path arrowok="t" o:connecttype="custom" o:connectlocs="0,0;1521,0" o:connectangles="0,0"/>
            </v:shape>
            <v:shape id="Freeform 13" o:spid="_x0000_s1232" style="position:absolute;left:5225;top:292;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TV9MIA&#10;AADbAAAADwAAAGRycy9kb3ducmV2LnhtbESPW4vCMBSE34X9D+Es+KbpKoh0jaIrXt68FZ8Pzdmm&#10;tDkpTdTuv98Igo/DzHzDzBadrcWdWl86VvA1TEAQ506XXCjILpvBFIQPyBprx6Tgjzws5h+9Gaba&#10;PfhE93MoRISwT1GBCaFJpfS5IYt+6Bri6P261mKIsi2kbvER4baWoySZSIslxwWDDf0YyqvzzSqg&#10;bFodb6vdpq6Ol0O2Ndf11l+V6n92y28QgbrwDr/ae61gNIbnl/g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lNX0wgAAANsAAAAPAAAAAAAAAAAAAAAAAJgCAABkcnMvZG93&#10;bnJldi54bWxQSwUGAAAAAAQABAD1AAAAhwMAAAAA&#10;" path="m,l3231,e" filled="f" strokeweight=".58pt">
              <v:path arrowok="t" o:connecttype="custom" o:connectlocs="0,0;3231,0" o:connectangles="0,0"/>
            </v:shape>
            <v:shape id="Freeform 12" o:spid="_x0000_s1231" style="position:absolute;left:8466;top:292;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wjsMUA&#10;AADbAAAADwAAAGRycy9kb3ducmV2LnhtbESP0WrCQBRE3wv+w3KFvtWN0hZJsxEVgsWC2NgPuGav&#10;STB7N+xuNfbru0Khj8PMnGGyxWA6cSHnW8sKppMEBHFldcu1gq9D8TQH4QOyxs4yKbiRh0U+esgw&#10;1fbKn3QpQy0ihH2KCpoQ+lRKXzVk0E9sTxy9k3UGQ5SultrhNcJNJ2dJ8ioNthwXGuxp3VB1Lr+N&#10;gmK/2W0/NjJBedzftqvi2P28OKUex8PyDUSgIfyH/9rvWsHsGe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TCOwxQAAANsAAAAPAAAAAAAAAAAAAAAAAJgCAABkcnMv&#10;ZG93bnJldi54bWxQSwUGAAAAAAQABAD1AAAAigMAAAAA&#10;" path="m,l2150,e" filled="f" strokeweight=".58pt">
              <v:path arrowok="t" o:connecttype="custom" o:connectlocs="0,0;2150,0" o:connectangles="0,0"/>
            </v:shape>
            <v:shape id="Freeform 11" o:spid="_x0000_s1230" style="position:absolute;left:1445;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0IWsUA&#10;AADbAAAADwAAAGRycy9kb3ducmV2LnhtbESPT2vCQBTE74LfYXlCb7pR2hJSVxGl0l5K/Qu9PbKv&#10;2dDs25DdJmk/vSsIHoeZ+Q0zX/a2Ei01vnSsYDpJQBDnTpdcKDgeXscpCB+QNVaOScEfeVguhoM5&#10;Ztp1vKN2HwoRIewzVGBCqDMpfW7Iop+4mjh6366xGKJsCqkb7CLcVnKWJM/SYslxwWBNa0P5z/7X&#10;KqDHrt70SXpq/z/9uzl/bHfbL6vUw6hfvYAI1Id7+NZ+0wpmT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QhaxQAAANsAAAAPAAAAAAAAAAAAAAAAAJgCAABkcnMv&#10;ZG93bnJldi54bWxQSwUGAAAAAAQABAD1AAAAigMAAAAA&#10;" path="m,l,1008e" filled="f" strokeweight=".58pt">
              <v:path arrowok="t" o:connecttype="custom" o:connectlocs="0,9;0,1017" o:connectangles="0,0"/>
            </v:shape>
            <v:shape id="Freeform 10" o:spid="_x0000_s1229" style="position:absolute;left:1450;top:1012;width:2236;height:0;visibility:visible;mso-wrap-style:square;v-text-anchor:top" coordsize="22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1kncIA&#10;AADbAAAADwAAAGRycy9kb3ducmV2LnhtbESPQWsCMRSE7wX/Q3iCt5pVi8hqFFEEb1LbHrw9Ns/N&#10;YvKyJFF3/70pFHocZuYbZrXpnBUPCrHxrGAyLkAQV143XCv4/jq8L0DEhKzReiYFPUXYrAdvKyy1&#10;f/InPc6pFhnCsUQFJqW2lDJWhhzGsW+Js3f1wWHKMtRSB3xmuLNyWhRz6bDhvGCwpZ2h6na+OwUy&#10;3D9Mv7suGjxefmanYPf9zSo1GnbbJYhEXfoP/7WPWsF0Dr9f8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XWSdwgAAANsAAAAPAAAAAAAAAAAAAAAAAJgCAABkcnMvZG93&#10;bnJldi54bWxQSwUGAAAAAAQABAD1AAAAhwMAAAAA&#10;" path="m,l2236,e" filled="f" strokeweight=".58pt">
              <v:path arrowok="t" o:connecttype="custom" o:connectlocs="0,0;2236,0" o:connectangles="0,0"/>
            </v:shape>
            <v:shape id="Freeform 9" o:spid="_x0000_s1228" style="position:absolute;left:3690;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MztsUA&#10;AADbAAAADwAAAGRycy9kb3ducmV2LnhtbESPT2vCQBTE74LfYXlCb7pRShtSVxGl0l5K/Qu9PbKv&#10;2dDs25DdJmk/vSsIHoeZ+Q0zX/a2Ei01vnSsYDpJQBDnTpdcKDgeXscpCB+QNVaOScEfeVguhoM5&#10;Ztp1vKN2HwoRIewzVGBCqDMpfW7Iop+4mjh6366xGKJsCqkb7CLcVnKWJE/SYslxwWBNa0P5z/7X&#10;KqDHrt70SXpq/z/9uzl/bHfbL6vUw6hfvYAI1Id7+NZ+0wpmz3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0zO2xQAAANsAAAAPAAAAAAAAAAAAAAAAAJgCAABkcnMv&#10;ZG93bnJldi54bWxQSwUGAAAAAAQABAD1AAAAigMAAAAA&#10;" path="m,l,1008e" filled="f" strokeweight=".58pt">
              <v:path arrowok="t" o:connecttype="custom" o:connectlocs="0,9;0,1017" o:connectangles="0,0"/>
            </v:shape>
            <v:shape id="Freeform 8" o:spid="_x0000_s1227" style="position:absolute;left:3695;top:1012;width:1520;height:0;visibility:visible;mso-wrap-style:square;v-text-anchor:top" coordsize="15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4jG8IA&#10;AADbAAAADwAAAGRycy9kb3ducmV2LnhtbERPy4rCMBTdD/gP4QpuhjEdF452jCIDRTci4wNd3mnu&#10;tMXmpiTR1r83C8Hl4bxni87U4kbOV5YVfA4TEMS51RUXCg777GMCwgdkjbVlUnAnD4t5722GqbYt&#10;/9JtFwoRQ9inqKAMoUml9HlJBv3QNsSR+7fOYIjQFVI7bGO4qeUoScbSYMWxocSGfkrKL7urUeAm&#10;Zzr/bY7baVu8Z9n2tPqark5KDfrd8htEoC68xE/3WisYxbHx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iMbwgAAANsAAAAPAAAAAAAAAAAAAAAAAJgCAABkcnMvZG93&#10;bnJldi54bWxQSwUGAAAAAAQABAD1AAAAhwMAAAAA&#10;" path="m,l1521,e" filled="f" strokeweight=".58pt">
              <v:path arrowok="t" o:connecttype="custom" o:connectlocs="0,0;1521,0" o:connectangles="0,0"/>
            </v:shape>
            <v:shape id="Freeform 7" o:spid="_x0000_s1226" style="position:absolute;left:5220;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CX8UA&#10;AADbAAAADwAAAGRycy9kb3ducmV2LnhtbESPT2vCQBTE74LfYXmCN90oUjS6ilgq7aXUv+DtkX1m&#10;g9m3IbtN0n76bqHQ4zAzv2FWm86WoqHaF44VTMYJCOLM6YJzBefTy2gOwgdkjaVjUvBFHjbrfm+F&#10;qXYtH6g5hlxECPsUFZgQqlRKnxmy6MeuIo7e3dUWQ5R1LnWNbYTbUk6T5ElaLDguGKxoZyh7HD+t&#10;Apq11XOXzC/N94d/M9f3/WF/s0oNB912CSJQF/7Df+1XrWC6gN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AAJfxQAAANsAAAAPAAAAAAAAAAAAAAAAAJgCAABkcnMv&#10;ZG93bnJldi54bWxQSwUGAAAAAAQABAD1AAAAigMAAAAA&#10;" path="m,l,1008e" filled="f" strokeweight=".58pt">
              <v:path arrowok="t" o:connecttype="custom" o:connectlocs="0,9;0,1017" o:connectangles="0,0"/>
            </v:shape>
            <v:shape id="Freeform 6" o:spid="_x0000_s1225" style="position:absolute;left:5225;top:1012;width:3231;height:0;visibility:visible;mso-wrap-style:square;v-text-anchor:top" coordsize="32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dXsAA&#10;AADbAAAADwAAAGRycy9kb3ducmV2LnhtbERPz2vCMBS+D/wfwht4W9NNGFKNsjmsu01t8fxonk1p&#10;81KaWOt/vxwGO358v9fbyXZipME3jhW8JikI4srphmsFZbF/WYLwAVlj55gUPMjDdjN7WmOm3Z1P&#10;NJ5DLWII+wwVmBD6TEpfGbLoE9cTR+7qBoshwqGWesB7DLedfEvTd2mx4dhgsKedoao936wCKpft&#10;8fZ52Hftsfgpc3P5yv1Fqfnz9LECEWgK/+I/97dWsIjr45f4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5/dXsAAAADbAAAADwAAAAAAAAAAAAAAAACYAgAAZHJzL2Rvd25y&#10;ZXYueG1sUEsFBgAAAAAEAAQA9QAAAIUDAAAAAA==&#10;" path="m,l3231,e" filled="f" strokeweight=".58pt">
              <v:path arrowok="t" o:connecttype="custom" o:connectlocs="0,0;3231,0" o:connectangles="0,0"/>
            </v:shape>
            <v:shape id="Freeform 5" o:spid="_x0000_s1224" style="position:absolute;left:8461;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YhMUA&#10;AADbAAAADwAAAGRycy9kb3ducmV2LnhtbESPQWvCQBSE74X+h+UVeqsba5EQXaW0KHoRtVXw9sg+&#10;s8Hs25DdJqm/vlsQPA4z8w0znfe2Ei01vnSsYDhIQBDnTpdcKPj+WrykIHxA1lg5JgW/5GE+e3yY&#10;YqZdxztq96EQEcI+QwUmhDqT0ueGLPqBq4mjd3aNxRBlU0jdYBfhtpKvSTKWFkuOCwZr+jCUX/Y/&#10;VgG9dfVnn6SH9rr1a3PcLHfLk1Xq+al/n4AI1Id7+NZeaQWjIfx/iT9Az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r5iExQAAANsAAAAPAAAAAAAAAAAAAAAAAJgCAABkcnMv&#10;ZG93bnJldi54bWxQSwUGAAAAAAQABAD1AAAAigMAAAAA&#10;" path="m,l,1008e" filled="f" strokeweight=".58pt">
              <v:path arrowok="t" o:connecttype="custom" o:connectlocs="0,9;0,1017" o:connectangles="0,0"/>
            </v:shape>
            <v:shape id="Freeform 4" o:spid="_x0000_s1223" style="position:absolute;left:8466;top:1012;width:2150;height:0;visibility:visible;mso-wrap-style:square;v-text-anchor:top" coordsize="21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IgsUA&#10;AADbAAAADwAAAGRycy9kb3ducmV2LnhtbESP0WrCQBRE3wv+w3KFvtWNlhZJsxEVgsWC2NgPuGav&#10;STB7N+xuNfbru0Khj8PMnGGyxWA6cSHnW8sKppMEBHFldcu1gq9D8TQH4QOyxs4yKbiRh0U+esgw&#10;1fbKn3QpQy0ihH2KCpoQ+lRKXzVk0E9sTxy9k3UGQ5SultrhNcJNJ2dJ8ioNthwXGuxp3VB1Lr+N&#10;gmK/2W0/NjJBedzftqvi2P28OKUex8PyDUSgIfyH/9rvWsHzDO5f4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MIiCxQAAANsAAAAPAAAAAAAAAAAAAAAAAJgCAABkcnMv&#10;ZG93bnJldi54bWxQSwUGAAAAAAQABAD1AAAAigMAAAAA&#10;" path="m,l2150,e" filled="f" strokeweight=".58pt">
              <v:path arrowok="t" o:connecttype="custom" o:connectlocs="0,0;2150,0" o:connectangles="0,0"/>
            </v:shape>
            <v:shape id="Freeform 3" o:spid="_x0000_s1222" style="position:absolute;left:10621;top:9;width:0;height:1008;visibility:visible;mso-wrap-style:square;v-text-anchor:top" coordsize="0,1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GjaMUA&#10;AADbAAAADwAAAGRycy9kb3ducmV2LnhtbESPT2vCQBTE74LfYXlCb7qxlhJSVxGl0l5K/Qu9PbKv&#10;2dDs25DdJmk/vSsIHoeZ+Q0zX/a2Ei01vnSsYDpJQBDnTpdcKDgeXscpCB+QNVaOScEfeVguhoM5&#10;Ztp1vKN2HwoRIewzVGBCqDMpfW7Iop+4mjh6366xGKJsCqkb7CLcVvIxSZ6lxZLjgsGa1obyn/2v&#10;VUBPXb3pk/TU/n/6d3P+2O62X1aph1G/egERqA/38K39phXMZnD9En+AX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MaNoxQAAANsAAAAPAAAAAAAAAAAAAAAAAJgCAABkcnMv&#10;ZG93bnJldi54bWxQSwUGAAAAAAQABAD1AAAAigMAAAAA&#10;" path="m,l,1008e" filled="f" strokeweight=".58pt">
              <v:path arrowok="t" o:connecttype="custom" o:connectlocs="0,9;0,1017" o:connectangles="0,0"/>
            </v:shape>
            <w10:wrap anchorx="page"/>
          </v:group>
        </w:pict>
      </w:r>
      <w:r w:rsidR="00A4683B" w:rsidRPr="003229D8">
        <w:rPr>
          <w:rFonts w:eastAsia="Calibri"/>
          <w:b/>
          <w:w w:val="99"/>
          <w:sz w:val="22"/>
          <w:szCs w:val="22"/>
        </w:rPr>
        <w:t>StronglyRecommendRecommendRecommendwithReservationsDonotRecommend</w:t>
      </w:r>
    </w:p>
    <w:p w:rsidR="00D84C52" w:rsidRPr="003229D8" w:rsidRDefault="00D84C52">
      <w:pPr>
        <w:spacing w:before="2" w:line="140" w:lineRule="exact"/>
        <w:rPr>
          <w:sz w:val="15"/>
          <w:szCs w:val="15"/>
        </w:rPr>
      </w:pPr>
    </w:p>
    <w:p w:rsidR="00D84C52" w:rsidRPr="003229D8" w:rsidRDefault="00D84C52">
      <w:pPr>
        <w:spacing w:line="200" w:lineRule="exact"/>
      </w:pPr>
    </w:p>
    <w:p w:rsidR="00D84C52" w:rsidRPr="003229D8" w:rsidRDefault="002721B3" w:rsidP="002721B3">
      <w:pPr>
        <w:tabs>
          <w:tab w:val="left" w:pos="765"/>
          <w:tab w:val="left" w:pos="1545"/>
        </w:tabs>
        <w:spacing w:line="200" w:lineRule="exact"/>
      </w:pPr>
      <w:r>
        <w:tab/>
        <w:t>Strongly recommend</w:t>
      </w: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D84C52">
      <w:pPr>
        <w:spacing w:line="200" w:lineRule="exact"/>
      </w:pPr>
    </w:p>
    <w:p w:rsidR="00D84C52" w:rsidRPr="003229D8" w:rsidRDefault="00A4683B">
      <w:pPr>
        <w:tabs>
          <w:tab w:val="left" w:pos="9660"/>
        </w:tabs>
        <w:spacing w:before="34"/>
        <w:ind w:left="520"/>
      </w:pPr>
      <w:r w:rsidRPr="003229D8">
        <w:t xml:space="preserve">Signature  Date: </w:t>
      </w:r>
      <w:r w:rsidRPr="003229D8">
        <w:rPr>
          <w:u w:val="single" w:color="000000"/>
        </w:rPr>
        <w:tab/>
      </w:r>
    </w:p>
    <w:sectPr w:rsidR="00D84C52" w:rsidRPr="003229D8" w:rsidSect="00D84C52">
      <w:pgSz w:w="12240" w:h="15840"/>
      <w:pgMar w:top="1380" w:right="840" w:bottom="280" w:left="920" w:header="0" w:footer="3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659" w:rsidRDefault="00D41659" w:rsidP="00D84C52">
      <w:r>
        <w:separator/>
      </w:r>
    </w:p>
  </w:endnote>
  <w:endnote w:type="continuationSeparator" w:id="1">
    <w:p w:rsidR="00D41659" w:rsidRDefault="00D41659" w:rsidP="00D84C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C52" w:rsidRDefault="00464993">
    <w:pPr>
      <w:spacing w:line="200" w:lineRule="exact"/>
    </w:pPr>
    <w:r>
      <w:rPr>
        <w:noProof/>
      </w:rPr>
      <w:pict>
        <v:shapetype id="_x0000_t202" coordsize="21600,21600" o:spt="202" path="m,l,21600r21600,l21600,xe">
          <v:stroke joinstyle="miter"/>
          <v:path gradientshapeok="t" o:connecttype="rect"/>
        </v:shapetype>
        <v:shape id="Text Box 2" o:spid="_x0000_s4098" type="#_x0000_t202" style="position:absolute;margin-left:50.2pt;margin-top:764.95pt;width:51.3pt;height:13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" filled="f" stroked="f">
          <v:textbox inset="0,0,0,0">
            <w:txbxContent>
              <w:p w:rsidR="00D84C52" w:rsidRDefault="00A4683B">
                <w:pPr>
                  <w:spacing w:line="240" w:lineRule="exact"/>
                  <w:ind w:left="20" w:right="-33"/>
                  <w:rPr>
                    <w:rFonts w:ascii="Calibri" w:eastAsia="Calibri" w:hAnsi="Calibri" w:cs="Calibri"/>
                    <w:sz w:val="22"/>
                    <w:szCs w:val="22"/>
                  </w:rPr>
                </w:pPr>
                <w:r>
                  <w:rPr>
                    <w:rFonts w:ascii="Calibri" w:eastAsia="Calibri" w:hAnsi="Calibri" w:cs="Calibri"/>
                    <w:w w:val="99"/>
                    <w:position w:val="1"/>
                    <w:sz w:val="22"/>
                    <w:szCs w:val="22"/>
                  </w:rPr>
                  <w:t>Page</w:t>
                </w:r>
                <w:r w:rsidR="00464993">
                  <w:fldChar w:fldCharType="begin"/>
                </w:r>
                <w:r>
                  <w:rPr>
                    <w:rFonts w:ascii="Calibri" w:eastAsia="Calibri" w:hAnsi="Calibri" w:cs="Calibri"/>
                    <w:b/>
                    <w:w w:val="99"/>
                    <w:position w:val="1"/>
                    <w:sz w:val="22"/>
                    <w:szCs w:val="22"/>
                  </w:rPr>
                  <w:instrText xml:space="preserve"> PAGE </w:instrText>
                </w:r>
                <w:r w:rsidR="00464993">
                  <w:fldChar w:fldCharType="separate"/>
                </w:r>
                <w:r w:rsidR="00B935D6">
                  <w:rPr>
                    <w:rFonts w:ascii="Calibri" w:eastAsia="Calibri" w:hAnsi="Calibri" w:cs="Calibri"/>
                    <w:b/>
                    <w:noProof/>
                    <w:w w:val="99"/>
                    <w:position w:val="1"/>
                    <w:sz w:val="22"/>
                    <w:szCs w:val="22"/>
                  </w:rPr>
                  <w:t>4</w:t>
                </w:r>
                <w:r w:rsidR="00464993">
                  <w:fldChar w:fldCharType="end"/>
                </w:r>
                <w:r>
                  <w:rPr>
                    <w:rFonts w:ascii="Calibri" w:eastAsia="Calibri" w:hAnsi="Calibri" w:cs="Calibri"/>
                    <w:w w:val="99"/>
                    <w:position w:val="1"/>
                    <w:sz w:val="22"/>
                    <w:szCs w:val="22"/>
                  </w:rPr>
                  <w:t>of</w:t>
                </w:r>
                <w:r>
                  <w:rPr>
                    <w:rFonts w:ascii="Calibri" w:eastAsia="Calibri" w:hAnsi="Calibri" w:cs="Calibri"/>
                    <w:b/>
                    <w:w w:val="99"/>
                    <w:position w:val="1"/>
                    <w:sz w:val="22"/>
                    <w:szCs w:val="22"/>
                  </w:rPr>
                  <w:t>4</w:t>
                </w:r>
              </w:p>
            </w:txbxContent>
          </v:textbox>
          <w10:wrap anchorx="page" anchory="page"/>
        </v:shape>
      </w:pict>
    </w:r>
    <w:r>
      <w:rPr>
        <w:noProof/>
      </w:rPr>
      <w:pict>
        <v:shape id="Text Box 1" o:spid="_x0000_s4097" type="#_x0000_t202" style="position:absolute;margin-left:509.4pt;margin-top:771.5pt;width:55.7pt;height:9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" filled="f" stroked="f">
          <v:textbox inset="0,0,0,0">
            <w:txbxContent>
              <w:p w:rsidR="00D84C52" w:rsidRDefault="00A4683B">
                <w:pPr>
                  <w:spacing w:line="160" w:lineRule="exact"/>
                  <w:ind w:left="20" w:right="-21"/>
                  <w:rPr>
                    <w:rFonts w:ascii="Calibri" w:eastAsia="Calibri" w:hAnsi="Calibri" w:cs="Calibri"/>
                    <w:sz w:val="14"/>
                    <w:szCs w:val="14"/>
                  </w:rPr>
                </w:pPr>
                <w:r>
                  <w:rPr>
                    <w:rFonts w:ascii="Calibri" w:eastAsia="Calibri" w:hAnsi="Calibri" w:cs="Calibri"/>
                    <w:sz w:val="14"/>
                    <w:szCs w:val="14"/>
                  </w:rPr>
                  <w:t>Revised 7/20/2016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659" w:rsidRDefault="00D41659" w:rsidP="00D84C52">
      <w:r>
        <w:separator/>
      </w:r>
    </w:p>
  </w:footnote>
  <w:footnote w:type="continuationSeparator" w:id="1">
    <w:p w:rsidR="00D41659" w:rsidRDefault="00D41659" w:rsidP="00D84C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E3F7F"/>
    <w:multiLevelType w:val="multilevel"/>
    <w:tmpl w:val="372E57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D84C52"/>
    <w:rsid w:val="00026660"/>
    <w:rsid w:val="00041BF6"/>
    <w:rsid w:val="000A5D0F"/>
    <w:rsid w:val="000D74E1"/>
    <w:rsid w:val="000F717A"/>
    <w:rsid w:val="00156A5A"/>
    <w:rsid w:val="00191738"/>
    <w:rsid w:val="002721B3"/>
    <w:rsid w:val="00276C24"/>
    <w:rsid w:val="002B27EB"/>
    <w:rsid w:val="00310014"/>
    <w:rsid w:val="003229D8"/>
    <w:rsid w:val="003930C1"/>
    <w:rsid w:val="00464993"/>
    <w:rsid w:val="00556F58"/>
    <w:rsid w:val="006120AF"/>
    <w:rsid w:val="008F6592"/>
    <w:rsid w:val="00A4683B"/>
    <w:rsid w:val="00B935D6"/>
    <w:rsid w:val="00BE7573"/>
    <w:rsid w:val="00C16C92"/>
    <w:rsid w:val="00C67142"/>
    <w:rsid w:val="00D41659"/>
    <w:rsid w:val="00D84C52"/>
    <w:rsid w:val="00E369E6"/>
    <w:rsid w:val="00E76E27"/>
    <w:rsid w:val="00EF52C9"/>
    <w:rsid w:val="00FC22D1"/>
    <w:rsid w:val="00FE2E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8F6592"/>
    <w:rPr>
      <w:rFonts w:ascii="Tahoma" w:hAnsi="Tahoma" w:cs="Tahoma"/>
      <w:sz w:val="16"/>
      <w:szCs w:val="16"/>
    </w:rPr>
  </w:style>
  <w:style w:type="character" w:customStyle="1" w:styleId="BalloonTextChar">
    <w:name w:val="Balloon Text Char"/>
    <w:basedOn w:val="DefaultParagraphFont"/>
    <w:link w:val="BalloonText"/>
    <w:uiPriority w:val="99"/>
    <w:semiHidden/>
    <w:rsid w:val="008F65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603</Words>
  <Characters>3440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2019-11-08T20:05:00Z</dcterms:created>
  <dcterms:modified xsi:type="dcterms:W3CDTF">2019-11-08T20:05:00Z</dcterms:modified>
</cp:coreProperties>
</file>